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C0E08" w:rsidRDefault="00BC0E08" w:rsidP="00DE4EA8">
      <w:pPr>
        <w:jc w:val="center"/>
        <w:rPr>
          <w:rFonts w:ascii="Times New Roman" w:hAnsi="Times New Roman" w:cs="Times New Roman"/>
          <w:b/>
          <w:bCs/>
          <w:color w:val="0070C0"/>
          <w:sz w:val="28"/>
          <w:szCs w:val="28"/>
        </w:rPr>
      </w:pPr>
      <w:r>
        <w:rPr>
          <w:rFonts w:ascii="Times New Roman" w:hAnsi="Times New Roman" w:cs="Times New Roman"/>
          <w:b/>
          <w:bCs/>
          <w:color w:val="0070C0"/>
          <w:sz w:val="28"/>
          <w:szCs w:val="28"/>
        </w:rPr>
        <w:t>Муниципальное бюджетное дошкольное образовательное учреждение        Курагинский детский сад №1 «Красная шапочка»  комбинированного вида</w:t>
      </w:r>
    </w:p>
    <w:p w:rsidR="00BC0E08" w:rsidRDefault="00BC0E08" w:rsidP="00DE4EA8">
      <w:pPr>
        <w:jc w:val="center"/>
        <w:rPr>
          <w:rFonts w:ascii="Times New Roman" w:hAnsi="Times New Roman" w:cs="Times New Roman"/>
          <w:b/>
          <w:bCs/>
          <w:sz w:val="28"/>
          <w:szCs w:val="28"/>
        </w:rPr>
      </w:pPr>
    </w:p>
    <w:p w:rsidR="00BC0E08" w:rsidRDefault="00BC0E08" w:rsidP="00DE4EA8">
      <w:pPr>
        <w:jc w:val="center"/>
        <w:rPr>
          <w:rFonts w:ascii="Times New Roman" w:hAnsi="Times New Roman" w:cs="Times New Roman"/>
          <w:b/>
          <w:bCs/>
          <w:color w:val="FF0000"/>
          <w:sz w:val="44"/>
          <w:szCs w:val="44"/>
        </w:rPr>
      </w:pPr>
      <w:r>
        <w:rPr>
          <w:rFonts w:ascii="Times New Roman" w:hAnsi="Times New Roman" w:cs="Times New Roman"/>
          <w:b/>
          <w:bCs/>
          <w:color w:val="FF0000"/>
          <w:sz w:val="44"/>
          <w:szCs w:val="44"/>
        </w:rPr>
        <w:t>МЕТОДИЧЕСКИЙ СБОРНИК</w:t>
      </w:r>
    </w:p>
    <w:p w:rsidR="00BC0E08" w:rsidRDefault="00BC0E08" w:rsidP="00DE4EA8">
      <w:pPr>
        <w:jc w:val="center"/>
        <w:rPr>
          <w:rFonts w:ascii="Times New Roman" w:hAnsi="Times New Roman" w:cs="Times New Roman"/>
          <w:b/>
          <w:bCs/>
          <w:color w:val="FF0000"/>
          <w:sz w:val="44"/>
          <w:szCs w:val="44"/>
        </w:rPr>
      </w:pPr>
    </w:p>
    <w:p w:rsidR="00BC0E08" w:rsidRDefault="00BC0E08" w:rsidP="00DE4EA8">
      <w:pPr>
        <w:jc w:val="center"/>
        <w:rPr>
          <w:rFonts w:ascii="Times New Roman" w:hAnsi="Times New Roman" w:cs="Times New Roman"/>
          <w:b/>
          <w:bCs/>
          <w:color w:val="00C459"/>
          <w:sz w:val="52"/>
          <w:szCs w:val="52"/>
        </w:rPr>
      </w:pPr>
      <w:r>
        <w:rPr>
          <w:rFonts w:ascii="Times New Roman" w:hAnsi="Times New Roman" w:cs="Times New Roman"/>
          <w:b/>
          <w:bCs/>
          <w:color w:val="00C459"/>
          <w:sz w:val="52"/>
          <w:szCs w:val="52"/>
        </w:rPr>
        <w:t>«ЗДОРОВЬЕСБЕРЕГАЮЩИЕ ТЕХНОЛОГИИ В ДЕТСКОМ САДУ В УСЛОВИЯХ ВНЕДРЕНИЯ ФГОС»</w:t>
      </w:r>
    </w:p>
    <w:p w:rsidR="00BC0E08" w:rsidRDefault="00BC0E08" w:rsidP="00DE4EA8">
      <w:pPr>
        <w:jc w:val="center"/>
        <w:rPr>
          <w:rFonts w:ascii="Times New Roman" w:hAnsi="Times New Roman" w:cs="Times New Roman"/>
          <w:b/>
          <w:bCs/>
          <w:color w:val="00C459"/>
          <w:sz w:val="52"/>
          <w:szCs w:val="52"/>
        </w:rPr>
      </w:pPr>
    </w:p>
    <w:p w:rsidR="00BC0E08" w:rsidRDefault="00BC0E08" w:rsidP="00DE4EA8">
      <w:pPr>
        <w:jc w:val="center"/>
        <w:rPr>
          <w:rFonts w:ascii="Times New Roman" w:hAnsi="Times New Roman" w:cs="Times New Roman"/>
          <w:b/>
          <w:bCs/>
          <w:color w:val="00C459"/>
          <w:sz w:val="52"/>
          <w:szCs w:val="52"/>
        </w:rPr>
      </w:pPr>
      <w:r w:rsidRPr="0046100E">
        <w:rPr>
          <w:rFonts w:ascii="Times New Roman" w:hAnsi="Times New Roman" w:cs="Times New Roman"/>
          <w:b/>
          <w:bCs/>
          <w:noProof/>
          <w:color w:val="00C459"/>
          <w:sz w:val="52"/>
          <w:szCs w:val="5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 o:spid="_x0000_i1025" type="#_x0000_t75" alt="IMG_4518" style="width:468pt;height:351pt;visibility:visible">
            <v:imagedata r:id="rId7" o:title=""/>
          </v:shape>
        </w:pict>
      </w:r>
    </w:p>
    <w:p w:rsidR="00BC0E08" w:rsidRDefault="00BC0E08" w:rsidP="00DE4EA8">
      <w:pPr>
        <w:jc w:val="center"/>
        <w:rPr>
          <w:rFonts w:ascii="Times New Roman" w:hAnsi="Times New Roman" w:cs="Times New Roman"/>
          <w:b/>
          <w:bCs/>
          <w:color w:val="0070C0"/>
          <w:sz w:val="28"/>
          <w:szCs w:val="28"/>
        </w:rPr>
      </w:pPr>
      <w:r>
        <w:rPr>
          <w:rFonts w:ascii="Times New Roman" w:hAnsi="Times New Roman" w:cs="Times New Roman"/>
          <w:b/>
          <w:bCs/>
          <w:color w:val="0070C0"/>
          <w:sz w:val="28"/>
          <w:szCs w:val="28"/>
        </w:rPr>
        <w:t>п. Курагино, 2017г.</w:t>
      </w:r>
    </w:p>
    <w:p w:rsidR="00BC0E08" w:rsidRDefault="00BC0E08" w:rsidP="00D46C59">
      <w:pPr>
        <w:jc w:val="center"/>
        <w:rPr>
          <w:rFonts w:ascii="Times New Roman" w:hAnsi="Times New Roman" w:cs="Times New Roman"/>
          <w:b/>
          <w:bCs/>
          <w:sz w:val="32"/>
          <w:szCs w:val="32"/>
        </w:rPr>
      </w:pPr>
    </w:p>
    <w:p w:rsidR="00BC0E08" w:rsidRDefault="00BC0E08" w:rsidP="00D46C59">
      <w:pPr>
        <w:jc w:val="center"/>
        <w:rPr>
          <w:rFonts w:ascii="Times New Roman" w:hAnsi="Times New Roman" w:cs="Times New Roman"/>
          <w:b/>
          <w:bCs/>
          <w:sz w:val="32"/>
          <w:szCs w:val="32"/>
        </w:rPr>
      </w:pPr>
      <w:r>
        <w:rPr>
          <w:rFonts w:ascii="Times New Roman" w:hAnsi="Times New Roman" w:cs="Times New Roman"/>
          <w:b/>
          <w:bCs/>
          <w:sz w:val="32"/>
          <w:szCs w:val="32"/>
        </w:rPr>
        <w:t>Содержание:</w:t>
      </w:r>
    </w:p>
    <w:p w:rsidR="00BC0E08" w:rsidRPr="00B20549" w:rsidRDefault="00BC0E08" w:rsidP="00B20549">
      <w:pPr>
        <w:pStyle w:val="ListParagraph"/>
        <w:numPr>
          <w:ilvl w:val="0"/>
          <w:numId w:val="32"/>
        </w:numPr>
        <w:ind w:hanging="720"/>
        <w:jc w:val="both"/>
        <w:rPr>
          <w:rStyle w:val="c4"/>
          <w:rFonts w:ascii="Times New Roman" w:hAnsi="Times New Roman" w:cs="Times New Roman"/>
          <w:b/>
          <w:bCs/>
          <w:color w:val="000000"/>
          <w:sz w:val="28"/>
          <w:szCs w:val="28"/>
        </w:rPr>
      </w:pPr>
      <w:r w:rsidRPr="00B20549">
        <w:rPr>
          <w:rStyle w:val="c4"/>
          <w:rFonts w:ascii="Times New Roman" w:hAnsi="Times New Roman" w:cs="Times New Roman"/>
          <w:b/>
          <w:bCs/>
          <w:color w:val="000000"/>
          <w:sz w:val="28"/>
          <w:szCs w:val="28"/>
        </w:rPr>
        <w:t>Актуальность</w:t>
      </w:r>
    </w:p>
    <w:p w:rsidR="00BC0E08" w:rsidRPr="00B20549" w:rsidRDefault="00BC0E08" w:rsidP="00B20549">
      <w:pPr>
        <w:pStyle w:val="ListParagraph"/>
        <w:ind w:hanging="720"/>
        <w:jc w:val="both"/>
        <w:rPr>
          <w:rStyle w:val="c4"/>
          <w:rFonts w:ascii="Times New Roman" w:hAnsi="Times New Roman" w:cs="Times New Roman"/>
          <w:b/>
          <w:bCs/>
          <w:color w:val="000000"/>
          <w:sz w:val="28"/>
          <w:szCs w:val="28"/>
        </w:rPr>
      </w:pPr>
      <w:r w:rsidRPr="00B20549">
        <w:rPr>
          <w:rStyle w:val="c4"/>
          <w:rFonts w:ascii="Times New Roman" w:hAnsi="Times New Roman" w:cs="Times New Roman"/>
          <w:b/>
          <w:bCs/>
          <w:color w:val="000000"/>
          <w:sz w:val="28"/>
          <w:szCs w:val="28"/>
        </w:rPr>
        <w:t>Раздел 1 «Методическая работа»</w:t>
      </w:r>
    </w:p>
    <w:p w:rsidR="00BC0E08" w:rsidRPr="00B20549" w:rsidRDefault="00BC0E08" w:rsidP="00B20549">
      <w:pPr>
        <w:jc w:val="both"/>
        <w:rPr>
          <w:rStyle w:val="c4"/>
          <w:rFonts w:ascii="Times New Roman" w:hAnsi="Times New Roman" w:cs="Times New Roman"/>
          <w:b/>
          <w:bCs/>
          <w:color w:val="000000"/>
          <w:sz w:val="28"/>
          <w:szCs w:val="28"/>
        </w:rPr>
      </w:pPr>
      <w:r w:rsidRPr="00B20549">
        <w:rPr>
          <w:rStyle w:val="c4"/>
          <w:rFonts w:ascii="Times New Roman" w:hAnsi="Times New Roman" w:cs="Times New Roman"/>
          <w:b/>
          <w:bCs/>
          <w:color w:val="000000"/>
          <w:sz w:val="28"/>
          <w:szCs w:val="28"/>
        </w:rPr>
        <w:t>2. Тематический педсовет«Физкультурно-оздоровительная работа в контексте ФГОС ДО» подготовили и провели: заместитель заведующей по воспитательно-образовательной работе С.В. Солоницына и старший воспитатель Учайкина М.В.</w:t>
      </w:r>
    </w:p>
    <w:p w:rsidR="00BC0E08" w:rsidRPr="00B20549" w:rsidRDefault="00BC0E08" w:rsidP="00B20549">
      <w:pPr>
        <w:spacing w:before="100" w:beforeAutospacing="1" w:after="0" w:line="240" w:lineRule="auto"/>
        <w:jc w:val="both"/>
        <w:rPr>
          <w:rStyle w:val="c4"/>
          <w:rFonts w:ascii="Times New Roman" w:hAnsi="Times New Roman" w:cs="Times New Roman"/>
          <w:b/>
          <w:bCs/>
          <w:color w:val="000000"/>
          <w:sz w:val="28"/>
          <w:szCs w:val="28"/>
        </w:rPr>
      </w:pPr>
      <w:r w:rsidRPr="00B20549">
        <w:rPr>
          <w:rStyle w:val="c4"/>
          <w:rFonts w:ascii="Times New Roman" w:hAnsi="Times New Roman" w:cs="Times New Roman"/>
          <w:b/>
          <w:bCs/>
          <w:color w:val="000000"/>
          <w:sz w:val="28"/>
          <w:szCs w:val="28"/>
        </w:rPr>
        <w:t xml:space="preserve">3. Тренинг для сплочения коллектива подготовила ипровела педагог-психолог МБДОУ №1 «Красная шапочка» А.М. Шарюкова </w:t>
      </w:r>
    </w:p>
    <w:p w:rsidR="00BC0E08" w:rsidRPr="00B20549" w:rsidRDefault="00BC0E08" w:rsidP="00B20549">
      <w:pPr>
        <w:spacing w:line="360" w:lineRule="auto"/>
        <w:ind w:firstLine="567"/>
        <w:jc w:val="both"/>
        <w:rPr>
          <w:rStyle w:val="c4"/>
          <w:rFonts w:ascii="Times New Roman" w:hAnsi="Times New Roman" w:cs="Times New Roman"/>
          <w:b/>
          <w:bCs/>
          <w:color w:val="000000"/>
          <w:sz w:val="28"/>
          <w:szCs w:val="28"/>
        </w:rPr>
      </w:pPr>
      <w:r w:rsidRPr="00B20549">
        <w:rPr>
          <w:rStyle w:val="c4"/>
          <w:rFonts w:ascii="Times New Roman" w:hAnsi="Times New Roman" w:cs="Times New Roman"/>
          <w:b/>
          <w:bCs/>
          <w:color w:val="000000"/>
          <w:sz w:val="28"/>
          <w:szCs w:val="28"/>
        </w:rPr>
        <w:t xml:space="preserve">4. Квест-тимбилдинг для педагогов поготовили и провели инструктор по физическому воспитанию Т.А. Быкова и воспитатель Н.Ю.Емельская </w:t>
      </w:r>
    </w:p>
    <w:p w:rsidR="00BC0E08" w:rsidRPr="00B20549" w:rsidRDefault="00BC0E08" w:rsidP="00B20549">
      <w:pPr>
        <w:jc w:val="both"/>
        <w:rPr>
          <w:rStyle w:val="c4"/>
          <w:rFonts w:ascii="Times New Roman" w:hAnsi="Times New Roman" w:cs="Times New Roman"/>
          <w:b/>
          <w:bCs/>
          <w:color w:val="000000"/>
          <w:sz w:val="28"/>
          <w:szCs w:val="28"/>
        </w:rPr>
      </w:pPr>
      <w:r w:rsidRPr="00B20549">
        <w:rPr>
          <w:rStyle w:val="c4"/>
          <w:rFonts w:ascii="Times New Roman" w:hAnsi="Times New Roman" w:cs="Times New Roman"/>
          <w:b/>
          <w:bCs/>
          <w:color w:val="000000"/>
          <w:sz w:val="28"/>
          <w:szCs w:val="28"/>
        </w:rPr>
        <w:t>Раздел 2 «Физкультурно-оздоровительная работа»</w:t>
      </w:r>
    </w:p>
    <w:p w:rsidR="00BC0E08" w:rsidRPr="00B20549" w:rsidRDefault="00BC0E08" w:rsidP="00B20549">
      <w:pPr>
        <w:jc w:val="both"/>
        <w:rPr>
          <w:rStyle w:val="c4"/>
          <w:rFonts w:ascii="Times New Roman" w:hAnsi="Times New Roman" w:cs="Times New Roman"/>
          <w:b/>
          <w:bCs/>
          <w:color w:val="000000"/>
          <w:sz w:val="28"/>
          <w:szCs w:val="28"/>
        </w:rPr>
      </w:pPr>
      <w:r w:rsidRPr="00B20549">
        <w:rPr>
          <w:rStyle w:val="c4"/>
          <w:rFonts w:ascii="Times New Roman" w:hAnsi="Times New Roman" w:cs="Times New Roman"/>
          <w:b/>
          <w:bCs/>
          <w:color w:val="000000"/>
          <w:sz w:val="28"/>
          <w:szCs w:val="28"/>
        </w:rPr>
        <w:t xml:space="preserve">5. Конспект образовательной деятельности по физическому развитию в форме квест – игры «В поисках инструментов для помогатора Симки» (старший дошкольный возраст) поготовила и провела инструкторпо физической культуре Т.А.Быкова </w:t>
      </w:r>
    </w:p>
    <w:p w:rsidR="00BC0E08" w:rsidRPr="00B20549" w:rsidRDefault="00BC0E08" w:rsidP="00B20549">
      <w:pPr>
        <w:spacing w:line="240" w:lineRule="auto"/>
        <w:jc w:val="both"/>
        <w:rPr>
          <w:rStyle w:val="c4"/>
          <w:rFonts w:ascii="Times New Roman" w:hAnsi="Times New Roman" w:cs="Times New Roman"/>
          <w:b/>
          <w:bCs/>
          <w:color w:val="000000"/>
          <w:sz w:val="28"/>
          <w:szCs w:val="28"/>
        </w:rPr>
      </w:pPr>
      <w:r w:rsidRPr="00B20549">
        <w:rPr>
          <w:rStyle w:val="c4"/>
          <w:rFonts w:ascii="Times New Roman" w:hAnsi="Times New Roman" w:cs="Times New Roman"/>
          <w:b/>
          <w:bCs/>
          <w:color w:val="000000"/>
          <w:sz w:val="28"/>
          <w:szCs w:val="28"/>
        </w:rPr>
        <w:t>6. Конспект прогулки в первой младшей группе на тему «Наблюдение за состоянием погоды» воспитатель Степанова Е. Ф.</w:t>
      </w:r>
    </w:p>
    <w:p w:rsidR="00BC0E08" w:rsidRPr="00B20549" w:rsidRDefault="00BC0E08" w:rsidP="00B20549">
      <w:pPr>
        <w:pStyle w:val="NoSpacing"/>
        <w:jc w:val="both"/>
        <w:rPr>
          <w:rStyle w:val="c4"/>
          <w:rFonts w:ascii="Times New Roman" w:hAnsi="Times New Roman" w:cs="Times New Roman"/>
          <w:b/>
          <w:bCs/>
          <w:color w:val="000000"/>
          <w:sz w:val="28"/>
          <w:szCs w:val="28"/>
        </w:rPr>
      </w:pPr>
      <w:r w:rsidRPr="00B20549">
        <w:rPr>
          <w:rStyle w:val="c4"/>
          <w:rFonts w:ascii="Times New Roman" w:hAnsi="Times New Roman" w:cs="Times New Roman"/>
          <w:b/>
          <w:bCs/>
          <w:color w:val="000000"/>
          <w:sz w:val="28"/>
          <w:szCs w:val="28"/>
        </w:rPr>
        <w:t>7. «Снежная прогулка» во 2 младшей группе «Ромашки» воспитатель Конова С.Г.</w:t>
      </w:r>
    </w:p>
    <w:p w:rsidR="00BC0E08" w:rsidRPr="00B20549" w:rsidRDefault="00BC0E08" w:rsidP="00B20549">
      <w:pPr>
        <w:spacing w:after="0" w:line="240" w:lineRule="auto"/>
        <w:ind w:firstLine="142"/>
        <w:jc w:val="both"/>
        <w:rPr>
          <w:rStyle w:val="c4"/>
          <w:rFonts w:ascii="Times New Roman" w:hAnsi="Times New Roman" w:cs="Times New Roman"/>
          <w:b/>
          <w:bCs/>
          <w:color w:val="000000"/>
          <w:sz w:val="28"/>
          <w:szCs w:val="28"/>
        </w:rPr>
      </w:pPr>
      <w:r w:rsidRPr="00B20549">
        <w:rPr>
          <w:rStyle w:val="c4"/>
          <w:rFonts w:ascii="Times New Roman" w:hAnsi="Times New Roman" w:cs="Times New Roman"/>
          <w:b/>
          <w:bCs/>
          <w:color w:val="000000"/>
          <w:sz w:val="28"/>
          <w:szCs w:val="28"/>
        </w:rPr>
        <w:t>8. Прогулка в старшей группе «Лесовички»</w:t>
      </w:r>
    </w:p>
    <w:p w:rsidR="00BC0E08" w:rsidRPr="00B20549" w:rsidRDefault="00BC0E08" w:rsidP="00B20549">
      <w:pPr>
        <w:spacing w:after="0" w:line="240" w:lineRule="auto"/>
        <w:ind w:firstLine="142"/>
        <w:jc w:val="both"/>
        <w:rPr>
          <w:rStyle w:val="c4"/>
          <w:rFonts w:ascii="Times New Roman" w:hAnsi="Times New Roman" w:cs="Times New Roman"/>
          <w:b/>
          <w:bCs/>
          <w:color w:val="000000"/>
          <w:sz w:val="28"/>
          <w:szCs w:val="28"/>
        </w:rPr>
      </w:pPr>
      <w:r w:rsidRPr="00B20549">
        <w:rPr>
          <w:rStyle w:val="c4"/>
          <w:rFonts w:ascii="Times New Roman" w:hAnsi="Times New Roman" w:cs="Times New Roman"/>
          <w:b/>
          <w:bCs/>
          <w:color w:val="000000"/>
          <w:sz w:val="28"/>
          <w:szCs w:val="28"/>
        </w:rPr>
        <w:t xml:space="preserve">Наблюдение за деревьями и кустарниками подготовила и провела воспитатель Н.Ю.Емельская </w:t>
      </w:r>
    </w:p>
    <w:p w:rsidR="00BC0E08" w:rsidRPr="00B20549" w:rsidRDefault="00BC0E08" w:rsidP="00B20549">
      <w:pPr>
        <w:spacing w:after="0" w:line="240" w:lineRule="auto"/>
        <w:jc w:val="both"/>
        <w:rPr>
          <w:rStyle w:val="c4"/>
          <w:rFonts w:ascii="Times New Roman" w:hAnsi="Times New Roman" w:cs="Times New Roman"/>
          <w:b/>
          <w:bCs/>
          <w:color w:val="000000"/>
          <w:sz w:val="28"/>
          <w:szCs w:val="28"/>
        </w:rPr>
      </w:pPr>
      <w:r w:rsidRPr="00B20549">
        <w:rPr>
          <w:rStyle w:val="c4"/>
          <w:rFonts w:ascii="Times New Roman" w:hAnsi="Times New Roman" w:cs="Times New Roman"/>
          <w:b/>
          <w:bCs/>
          <w:color w:val="000000"/>
          <w:sz w:val="28"/>
          <w:szCs w:val="28"/>
        </w:rPr>
        <w:t xml:space="preserve">9. Конспект прогулки «Вода, вода, кругом вода» подготовила и провела воспитатель подготовительной группы Капельки» Л.П. Обирина </w:t>
      </w:r>
    </w:p>
    <w:p w:rsidR="00BC0E08" w:rsidRPr="00B20549" w:rsidRDefault="00BC0E08" w:rsidP="00B20549">
      <w:pPr>
        <w:jc w:val="both"/>
        <w:rPr>
          <w:rStyle w:val="c4"/>
          <w:rFonts w:ascii="Times New Roman" w:hAnsi="Times New Roman" w:cs="Times New Roman"/>
          <w:b/>
          <w:bCs/>
          <w:color w:val="000000"/>
          <w:sz w:val="28"/>
          <w:szCs w:val="28"/>
        </w:rPr>
      </w:pPr>
      <w:r w:rsidRPr="00B20549">
        <w:rPr>
          <w:rStyle w:val="c4"/>
          <w:rFonts w:ascii="Times New Roman" w:hAnsi="Times New Roman" w:cs="Times New Roman"/>
          <w:b/>
          <w:bCs/>
          <w:color w:val="000000"/>
          <w:sz w:val="28"/>
          <w:szCs w:val="28"/>
        </w:rPr>
        <w:t>10. «Наблюдение за изменениями, происходящими в природе весной. Дидактическая игра: «Отгадай по запаху» подготовила и провела воспитатель старшей группы «Лесовичок» О.И. Долматова.</w:t>
      </w:r>
    </w:p>
    <w:p w:rsidR="00BC0E08" w:rsidRPr="00B20549" w:rsidRDefault="00BC0E08" w:rsidP="00B20549">
      <w:pPr>
        <w:shd w:val="clear" w:color="auto" w:fill="FFFFFF"/>
        <w:spacing w:after="0" w:line="240" w:lineRule="auto"/>
        <w:jc w:val="both"/>
        <w:rPr>
          <w:rStyle w:val="c4"/>
          <w:rFonts w:ascii="Times New Roman" w:hAnsi="Times New Roman" w:cs="Times New Roman"/>
          <w:b/>
          <w:bCs/>
          <w:color w:val="000000"/>
          <w:sz w:val="28"/>
          <w:szCs w:val="28"/>
        </w:rPr>
      </w:pPr>
      <w:r w:rsidRPr="00B20549">
        <w:rPr>
          <w:rStyle w:val="c4"/>
          <w:rFonts w:ascii="Times New Roman" w:hAnsi="Times New Roman" w:cs="Times New Roman"/>
          <w:b/>
          <w:bCs/>
          <w:color w:val="000000"/>
          <w:sz w:val="28"/>
          <w:szCs w:val="28"/>
        </w:rPr>
        <w:t>11. Конспект открытого мероприятия в средней и старшей  группе «Путешествие по лабиринту» подготовили и провели инструктор по физкультуре  Быкова Т.А., музыкальный руководитель Кузнецова Т.В. и воспитатель Учайкина М.В.</w:t>
      </w:r>
    </w:p>
    <w:p w:rsidR="00BC0E08" w:rsidRDefault="00BC0E08" w:rsidP="00B20549">
      <w:pPr>
        <w:jc w:val="both"/>
        <w:rPr>
          <w:rStyle w:val="c4"/>
          <w:rFonts w:ascii="Times New Roman" w:hAnsi="Times New Roman" w:cs="Times New Roman"/>
          <w:b/>
          <w:bCs/>
          <w:color w:val="000000"/>
          <w:sz w:val="28"/>
          <w:szCs w:val="28"/>
        </w:rPr>
      </w:pPr>
    </w:p>
    <w:p w:rsidR="00BC0E08" w:rsidRPr="00B20549" w:rsidRDefault="00BC0E08" w:rsidP="00B20549">
      <w:pPr>
        <w:jc w:val="both"/>
        <w:rPr>
          <w:rStyle w:val="c4"/>
          <w:rFonts w:ascii="Times New Roman" w:hAnsi="Times New Roman" w:cs="Times New Roman"/>
          <w:b/>
          <w:bCs/>
          <w:color w:val="000000"/>
          <w:sz w:val="28"/>
          <w:szCs w:val="28"/>
        </w:rPr>
      </w:pPr>
      <w:r w:rsidRPr="00B20549">
        <w:rPr>
          <w:rStyle w:val="c4"/>
          <w:rFonts w:ascii="Times New Roman" w:hAnsi="Times New Roman" w:cs="Times New Roman"/>
          <w:b/>
          <w:bCs/>
          <w:color w:val="000000"/>
          <w:sz w:val="28"/>
          <w:szCs w:val="28"/>
        </w:rPr>
        <w:t>Раздел 3 «Валеологическое просвещение детей</w:t>
      </w:r>
      <w:r>
        <w:rPr>
          <w:rStyle w:val="c4"/>
          <w:rFonts w:ascii="Times New Roman" w:hAnsi="Times New Roman" w:cs="Times New Roman"/>
          <w:b/>
          <w:bCs/>
          <w:color w:val="000000"/>
          <w:sz w:val="28"/>
          <w:szCs w:val="28"/>
        </w:rPr>
        <w:t>,</w:t>
      </w:r>
      <w:r w:rsidRPr="00B20549">
        <w:rPr>
          <w:rStyle w:val="c4"/>
          <w:rFonts w:ascii="Times New Roman" w:hAnsi="Times New Roman" w:cs="Times New Roman"/>
          <w:b/>
          <w:bCs/>
          <w:color w:val="000000"/>
          <w:sz w:val="28"/>
          <w:szCs w:val="28"/>
        </w:rPr>
        <w:t xml:space="preserve"> педагогов и родителей»</w:t>
      </w:r>
    </w:p>
    <w:p w:rsidR="00BC0E08" w:rsidRPr="00B20549" w:rsidRDefault="00BC0E08" w:rsidP="00B20549">
      <w:pPr>
        <w:jc w:val="both"/>
        <w:rPr>
          <w:rStyle w:val="c4"/>
          <w:rFonts w:ascii="Times New Roman" w:hAnsi="Times New Roman" w:cs="Times New Roman"/>
          <w:b/>
          <w:bCs/>
          <w:color w:val="000000"/>
          <w:sz w:val="28"/>
          <w:szCs w:val="28"/>
        </w:rPr>
      </w:pPr>
      <w:r w:rsidRPr="00B20549">
        <w:rPr>
          <w:rStyle w:val="c4"/>
          <w:rFonts w:ascii="Times New Roman" w:hAnsi="Times New Roman" w:cs="Times New Roman"/>
          <w:b/>
          <w:bCs/>
          <w:color w:val="000000"/>
          <w:sz w:val="28"/>
          <w:szCs w:val="28"/>
        </w:rPr>
        <w:t>12. Консультация для родителей «Виды здоровьесберегающих технологий и возможности их применения в ДОУ» подготовила и провела заместитель заведующего по воспитательно-образовательной работе С.В. Солоницына.</w:t>
      </w:r>
    </w:p>
    <w:p w:rsidR="00BC0E08" w:rsidRPr="00B20549" w:rsidRDefault="00BC0E08" w:rsidP="00B20549">
      <w:pPr>
        <w:jc w:val="both"/>
        <w:outlineLvl w:val="0"/>
        <w:rPr>
          <w:rStyle w:val="c4"/>
          <w:rFonts w:ascii="Times New Roman" w:hAnsi="Times New Roman" w:cs="Times New Roman"/>
          <w:b/>
          <w:bCs/>
          <w:color w:val="000000"/>
          <w:sz w:val="28"/>
          <w:szCs w:val="28"/>
        </w:rPr>
      </w:pPr>
      <w:r>
        <w:rPr>
          <w:rStyle w:val="c4"/>
          <w:rFonts w:ascii="Times New Roman" w:hAnsi="Times New Roman" w:cs="Times New Roman"/>
          <w:b/>
          <w:bCs/>
          <w:color w:val="000000"/>
          <w:sz w:val="28"/>
          <w:szCs w:val="28"/>
        </w:rPr>
        <w:t xml:space="preserve">13. </w:t>
      </w:r>
      <w:r w:rsidRPr="00B20549">
        <w:rPr>
          <w:rStyle w:val="c4"/>
          <w:rFonts w:ascii="Times New Roman" w:hAnsi="Times New Roman" w:cs="Times New Roman"/>
          <w:b/>
          <w:bCs/>
          <w:color w:val="000000"/>
          <w:sz w:val="28"/>
          <w:szCs w:val="28"/>
        </w:rPr>
        <w:t>КОНСУЛЬТАЦИЯ «МЕТОДЫ И ПРИЕМЫ ЗДОРОВЬЕСБЕРЕЖЕНИЯ НА МУЗЫКАЛЬНЫХ ЗАНЯТИЯХ В ДОУ» подготовила и провела музыкальный руководитель Т.В. Кузнецова</w:t>
      </w:r>
    </w:p>
    <w:p w:rsidR="00BC0E08" w:rsidRPr="00B20549" w:rsidRDefault="00BC0E08" w:rsidP="00B20549">
      <w:pPr>
        <w:pStyle w:val="Standard"/>
        <w:spacing w:line="100" w:lineRule="atLeast"/>
        <w:jc w:val="both"/>
        <w:rPr>
          <w:rStyle w:val="c4"/>
          <w:rFonts w:ascii="Times New Roman" w:hAnsi="Times New Roman" w:cs="Times New Roman"/>
          <w:b/>
          <w:bCs/>
          <w:color w:val="000000"/>
          <w:kern w:val="0"/>
          <w:sz w:val="28"/>
          <w:szCs w:val="28"/>
        </w:rPr>
      </w:pPr>
      <w:r w:rsidRPr="00B20549">
        <w:rPr>
          <w:rStyle w:val="c4"/>
          <w:rFonts w:ascii="Times New Roman" w:hAnsi="Times New Roman" w:cs="Times New Roman"/>
          <w:b/>
          <w:bCs/>
          <w:color w:val="000000"/>
          <w:kern w:val="0"/>
          <w:sz w:val="28"/>
          <w:szCs w:val="28"/>
        </w:rPr>
        <w:t>14. РАБОЧАЯ ПРОГРАММА оздоровительного кружка для педагогов МБДОУ №1 «Красная шапочка» «Здоровей-ка!»</w:t>
      </w:r>
      <w:r>
        <w:rPr>
          <w:rStyle w:val="c4"/>
          <w:rFonts w:ascii="Times New Roman" w:hAnsi="Times New Roman" w:cs="Times New Roman"/>
          <w:b/>
          <w:bCs/>
          <w:color w:val="000000"/>
          <w:kern w:val="0"/>
          <w:sz w:val="28"/>
          <w:szCs w:val="28"/>
        </w:rPr>
        <w:t xml:space="preserve"> на 2016-2019годы. </w:t>
      </w:r>
      <w:r>
        <w:rPr>
          <w:rStyle w:val="c4"/>
          <w:rFonts w:ascii="Times New Roman" w:hAnsi="Times New Roman" w:cs="Times New Roman"/>
          <w:b/>
          <w:bCs/>
          <w:color w:val="000000"/>
          <w:kern w:val="0"/>
          <w:sz w:val="28"/>
          <w:szCs w:val="28"/>
          <w:lang w:val="ru-RU"/>
        </w:rPr>
        <w:t>Р</w:t>
      </w:r>
      <w:r w:rsidRPr="00B20549">
        <w:rPr>
          <w:rStyle w:val="c4"/>
          <w:rFonts w:ascii="Times New Roman" w:hAnsi="Times New Roman" w:cs="Times New Roman"/>
          <w:b/>
          <w:bCs/>
          <w:color w:val="000000"/>
          <w:kern w:val="0"/>
          <w:sz w:val="28"/>
          <w:szCs w:val="28"/>
        </w:rPr>
        <w:t>уководитель</w:t>
      </w:r>
      <w:r>
        <w:rPr>
          <w:rStyle w:val="c4"/>
          <w:rFonts w:ascii="Times New Roman" w:hAnsi="Times New Roman" w:cs="Times New Roman"/>
          <w:b/>
          <w:bCs/>
          <w:color w:val="000000"/>
          <w:kern w:val="0"/>
          <w:sz w:val="28"/>
          <w:szCs w:val="28"/>
          <w:lang w:val="ru-RU"/>
        </w:rPr>
        <w:t>:</w:t>
      </w:r>
      <w:r w:rsidRPr="00B20549">
        <w:rPr>
          <w:rStyle w:val="c4"/>
          <w:rFonts w:ascii="Times New Roman" w:hAnsi="Times New Roman" w:cs="Times New Roman"/>
          <w:b/>
          <w:bCs/>
          <w:color w:val="000000"/>
          <w:kern w:val="0"/>
          <w:sz w:val="28"/>
          <w:szCs w:val="28"/>
        </w:rPr>
        <w:t xml:space="preserve"> инструктор по физической культуре Т.А. Быкова.</w:t>
      </w:r>
    </w:p>
    <w:p w:rsidR="00BC0E08" w:rsidRPr="00B20549" w:rsidRDefault="00BC0E08" w:rsidP="00854E7D">
      <w:pPr>
        <w:pStyle w:val="Standard"/>
        <w:spacing w:line="100" w:lineRule="atLeast"/>
        <w:jc w:val="center"/>
        <w:rPr>
          <w:rStyle w:val="c4"/>
          <w:rFonts w:ascii="Times New Roman" w:hAnsi="Times New Roman" w:cs="Times New Roman"/>
          <w:b/>
          <w:bCs/>
          <w:color w:val="000000"/>
          <w:kern w:val="0"/>
          <w:sz w:val="28"/>
          <w:szCs w:val="28"/>
        </w:rPr>
      </w:pPr>
    </w:p>
    <w:p w:rsidR="00BC0E08" w:rsidRDefault="00BC0E08" w:rsidP="00854E7D">
      <w:pPr>
        <w:pStyle w:val="Standard"/>
        <w:spacing w:line="100" w:lineRule="atLeast"/>
        <w:jc w:val="center"/>
        <w:rPr>
          <w:sz w:val="26"/>
          <w:szCs w:val="26"/>
        </w:rPr>
      </w:pPr>
    </w:p>
    <w:p w:rsidR="00BC0E08" w:rsidRDefault="00BC0E08" w:rsidP="00854E7D">
      <w:pPr>
        <w:pStyle w:val="Standard"/>
        <w:spacing w:line="100" w:lineRule="atLeast"/>
        <w:jc w:val="center"/>
        <w:rPr>
          <w:sz w:val="26"/>
          <w:szCs w:val="26"/>
        </w:rPr>
      </w:pPr>
    </w:p>
    <w:p w:rsidR="00BC0E08" w:rsidRPr="00297B1C" w:rsidRDefault="00BC0E08" w:rsidP="007E6483">
      <w:pPr>
        <w:jc w:val="center"/>
        <w:rPr>
          <w:rFonts w:ascii="Times New Roman" w:hAnsi="Times New Roman" w:cs="Times New Roman"/>
          <w:sz w:val="28"/>
          <w:szCs w:val="28"/>
        </w:rPr>
      </w:pPr>
      <w:r w:rsidRPr="0046100E">
        <w:rPr>
          <w:rFonts w:ascii="Times New Roman" w:hAnsi="Times New Roman" w:cs="Times New Roman"/>
          <w:noProof/>
          <w:sz w:val="28"/>
          <w:szCs w:val="28"/>
        </w:rPr>
        <w:pict>
          <v:shape id="Рисунок 4" o:spid="_x0000_i1026" type="#_x0000_t75" style="width:477pt;height:361.5pt;visibility:visible">
            <v:imagedata r:id="rId8" o:title=""/>
          </v:shape>
        </w:pict>
      </w:r>
    </w:p>
    <w:p w:rsidR="00BC0E08" w:rsidRPr="00C0437D" w:rsidRDefault="00BC0E08" w:rsidP="00EA14B0">
      <w:pPr>
        <w:spacing w:line="360" w:lineRule="auto"/>
        <w:ind w:firstLine="567"/>
        <w:jc w:val="center"/>
        <w:rPr>
          <w:rFonts w:ascii="Times New Roman" w:hAnsi="Times New Roman" w:cs="Times New Roman"/>
          <w:color w:val="000000"/>
          <w:sz w:val="24"/>
          <w:szCs w:val="24"/>
        </w:rPr>
      </w:pPr>
      <w:r w:rsidRPr="00C0437D">
        <w:rPr>
          <w:rFonts w:ascii="Times New Roman" w:hAnsi="Times New Roman" w:cs="Times New Roman"/>
          <w:sz w:val="24"/>
          <w:szCs w:val="24"/>
        </w:rPr>
        <w:t xml:space="preserve">                                                   </w:t>
      </w:r>
    </w:p>
    <w:p w:rsidR="00BC0E08" w:rsidRPr="00EA14B0" w:rsidRDefault="00BC0E08" w:rsidP="00EA14B0">
      <w:pPr>
        <w:spacing w:before="100" w:beforeAutospacing="1" w:after="0" w:line="240" w:lineRule="auto"/>
        <w:rPr>
          <w:rFonts w:ascii="Times New Roman" w:hAnsi="Times New Roman" w:cs="Times New Roman"/>
          <w:b/>
          <w:bCs/>
          <w:sz w:val="32"/>
          <w:szCs w:val="32"/>
        </w:rPr>
      </w:pPr>
      <w:r>
        <w:rPr>
          <w:rFonts w:ascii="Times New Roman" w:hAnsi="Times New Roman" w:cs="Times New Roman"/>
          <w:b/>
          <w:bCs/>
          <w:sz w:val="32"/>
          <w:szCs w:val="32"/>
        </w:rPr>
        <w:t>ХОЧЕШЬ БЫТЬ ЗДОРОВЫМ – БУДЬ ИМ!!!</w:t>
      </w:r>
    </w:p>
    <w:p w:rsidR="00BC0E08" w:rsidRPr="0063500B" w:rsidRDefault="00BC0E08" w:rsidP="00EA14B0">
      <w:pPr>
        <w:spacing w:before="100" w:beforeAutospacing="1" w:after="0" w:line="240" w:lineRule="auto"/>
        <w:jc w:val="center"/>
        <w:rPr>
          <w:rFonts w:ascii="Times New Roman" w:hAnsi="Times New Roman" w:cs="Times New Roman"/>
          <w:sz w:val="24"/>
          <w:szCs w:val="24"/>
        </w:rPr>
      </w:pPr>
    </w:p>
    <w:p w:rsidR="00BC0E08" w:rsidRDefault="00BC0E08" w:rsidP="00C4068F">
      <w:pPr>
        <w:rPr>
          <w:rFonts w:ascii="Times New Roman" w:hAnsi="Times New Roman" w:cs="Times New Roman"/>
          <w:b/>
          <w:bCs/>
          <w:sz w:val="32"/>
          <w:szCs w:val="32"/>
        </w:rPr>
      </w:pPr>
    </w:p>
    <w:p w:rsidR="00BC0E08" w:rsidRDefault="00BC0E08" w:rsidP="00D46C59">
      <w:pPr>
        <w:jc w:val="center"/>
        <w:rPr>
          <w:rFonts w:ascii="Times New Roman" w:hAnsi="Times New Roman" w:cs="Times New Roman"/>
          <w:b/>
          <w:bCs/>
          <w:sz w:val="32"/>
          <w:szCs w:val="32"/>
        </w:rPr>
      </w:pPr>
      <w:r>
        <w:rPr>
          <w:rFonts w:ascii="Times New Roman" w:hAnsi="Times New Roman" w:cs="Times New Roman"/>
          <w:b/>
          <w:bCs/>
          <w:sz w:val="32"/>
          <w:szCs w:val="32"/>
        </w:rPr>
        <w:t>Актуальность</w:t>
      </w:r>
    </w:p>
    <w:p w:rsidR="00BC0E08" w:rsidRPr="00D46C59" w:rsidRDefault="00BC0E08" w:rsidP="00D46C59">
      <w:pPr>
        <w:jc w:val="center"/>
        <w:rPr>
          <w:rFonts w:ascii="Times New Roman" w:hAnsi="Times New Roman" w:cs="Times New Roman"/>
          <w:b/>
          <w:bCs/>
          <w:sz w:val="32"/>
          <w:szCs w:val="32"/>
        </w:rPr>
      </w:pPr>
      <w:r w:rsidRPr="00D46C59">
        <w:rPr>
          <w:rFonts w:ascii="Times New Roman" w:hAnsi="Times New Roman" w:cs="Times New Roman"/>
          <w:b/>
          <w:bCs/>
          <w:sz w:val="32"/>
          <w:szCs w:val="32"/>
        </w:rPr>
        <w:t xml:space="preserve">Здоровье воспитанников находится в тесной связи со здоровьем педагога. У нездорового воспитателя: ниже качество работы, дети хуже усваивают материал, больше подвергаются стрессу, быстрее утомляются. Не всем педагогам удается компенсировать это самоотверженностью, душевностью, высоким профессионализмом. </w:t>
      </w:r>
    </w:p>
    <w:p w:rsidR="00BC0E08" w:rsidRDefault="00BC0E08" w:rsidP="00D46C59">
      <w:pPr>
        <w:jc w:val="center"/>
        <w:rPr>
          <w:rFonts w:ascii="Times New Roman" w:hAnsi="Times New Roman" w:cs="Times New Roman"/>
          <w:b/>
          <w:bCs/>
          <w:sz w:val="32"/>
          <w:szCs w:val="32"/>
        </w:rPr>
      </w:pPr>
      <w:r w:rsidRPr="00D46C59">
        <w:rPr>
          <w:rFonts w:ascii="Times New Roman" w:hAnsi="Times New Roman" w:cs="Times New Roman"/>
          <w:b/>
          <w:bCs/>
          <w:sz w:val="32"/>
          <w:szCs w:val="32"/>
        </w:rPr>
        <w:tab/>
        <w:t xml:space="preserve">Являясь примером для своих воспитанников, педагог формирует у них такое же отношение к своему здоровью. </w:t>
      </w:r>
    </w:p>
    <w:p w:rsidR="00BC0E08" w:rsidRPr="00D3232F" w:rsidRDefault="00BC0E08" w:rsidP="008745F5">
      <w:pPr>
        <w:jc w:val="both"/>
        <w:rPr>
          <w:rFonts w:ascii="Times New Roman" w:hAnsi="Times New Roman" w:cs="Times New Roman"/>
          <w:sz w:val="28"/>
          <w:szCs w:val="28"/>
        </w:rPr>
      </w:pPr>
      <w:r>
        <w:rPr>
          <w:rFonts w:ascii="Times New Roman" w:hAnsi="Times New Roman" w:cs="Times New Roman"/>
          <w:b/>
          <w:bCs/>
          <w:sz w:val="32"/>
          <w:szCs w:val="32"/>
        </w:rPr>
        <w:tab/>
      </w:r>
      <w:r w:rsidRPr="00D3232F">
        <w:rPr>
          <w:rFonts w:ascii="Times New Roman" w:hAnsi="Times New Roman" w:cs="Times New Roman"/>
          <w:sz w:val="28"/>
          <w:szCs w:val="28"/>
        </w:rPr>
        <w:t>Сегодня ведущие психологи, педагоги и медицинские работники создали множество здоровьесберегающих методик, которые можно классиицировать на несколько групп. Это медико-профилактические и физкультурно-оздоровительные</w:t>
      </w:r>
      <w:r>
        <w:rPr>
          <w:rFonts w:ascii="Times New Roman" w:hAnsi="Times New Roman" w:cs="Times New Roman"/>
          <w:sz w:val="28"/>
          <w:szCs w:val="28"/>
        </w:rPr>
        <w:t xml:space="preserve"> </w:t>
      </w:r>
      <w:r w:rsidRPr="00D3232F">
        <w:rPr>
          <w:rFonts w:ascii="Times New Roman" w:hAnsi="Times New Roman" w:cs="Times New Roman"/>
          <w:sz w:val="28"/>
          <w:szCs w:val="28"/>
        </w:rPr>
        <w:t>технологии, технологии здоровьесбережения педагогов дошкольного образоания, технологии, направленные на обеспечение социально-психологического просвещения детей и родителей.</w:t>
      </w:r>
    </w:p>
    <w:p w:rsidR="00BC0E08" w:rsidRPr="00D3232F" w:rsidRDefault="00BC0E08" w:rsidP="00D45B52">
      <w:pPr>
        <w:jc w:val="both"/>
        <w:rPr>
          <w:rFonts w:ascii="Times New Roman" w:hAnsi="Times New Roman" w:cs="Times New Roman"/>
          <w:sz w:val="28"/>
          <w:szCs w:val="28"/>
        </w:rPr>
      </w:pPr>
      <w:r>
        <w:rPr>
          <w:rFonts w:ascii="Times New Roman" w:hAnsi="Times New Roman" w:cs="Times New Roman"/>
          <w:b/>
          <w:bCs/>
          <w:sz w:val="32"/>
          <w:szCs w:val="32"/>
        </w:rPr>
        <w:tab/>
      </w:r>
      <w:r w:rsidRPr="00D3232F">
        <w:rPr>
          <w:rFonts w:ascii="Times New Roman" w:hAnsi="Times New Roman" w:cs="Times New Roman"/>
          <w:sz w:val="28"/>
          <w:szCs w:val="28"/>
        </w:rPr>
        <w:t xml:space="preserve">Все эти технологии направлены на воспитание физически и психологически здоровых детей. Современные здоровьесберегающие технологии, используемые в системе дошкольного воспитания, отражают две линии оздоровительно-развивающей работы: </w:t>
      </w:r>
    </w:p>
    <w:p w:rsidR="00BC0E08" w:rsidRPr="00D3232F" w:rsidRDefault="00BC0E08" w:rsidP="00D45B52">
      <w:pPr>
        <w:jc w:val="both"/>
        <w:rPr>
          <w:rFonts w:ascii="Times New Roman" w:hAnsi="Times New Roman" w:cs="Times New Roman"/>
          <w:sz w:val="28"/>
          <w:szCs w:val="28"/>
        </w:rPr>
      </w:pPr>
      <w:r w:rsidRPr="00D3232F">
        <w:rPr>
          <w:rFonts w:ascii="Times New Roman" w:hAnsi="Times New Roman" w:cs="Times New Roman"/>
          <w:sz w:val="28"/>
          <w:szCs w:val="28"/>
        </w:rPr>
        <w:t>- приобщение детей к физической культуре;</w:t>
      </w:r>
    </w:p>
    <w:p w:rsidR="00BC0E08" w:rsidRPr="00D3232F" w:rsidRDefault="00BC0E08" w:rsidP="00D45B52">
      <w:pPr>
        <w:jc w:val="both"/>
        <w:rPr>
          <w:rFonts w:ascii="Times New Roman" w:hAnsi="Times New Roman" w:cs="Times New Roman"/>
          <w:sz w:val="28"/>
          <w:szCs w:val="28"/>
        </w:rPr>
      </w:pPr>
      <w:r w:rsidRPr="00D3232F">
        <w:rPr>
          <w:rFonts w:ascii="Times New Roman" w:hAnsi="Times New Roman" w:cs="Times New Roman"/>
          <w:sz w:val="28"/>
          <w:szCs w:val="28"/>
        </w:rPr>
        <w:t>-использование развивающих форм оздоровительной работы.</w:t>
      </w:r>
    </w:p>
    <w:p w:rsidR="00BC0E08" w:rsidRPr="00657788" w:rsidRDefault="00BC0E08" w:rsidP="00D45B52">
      <w:pPr>
        <w:jc w:val="both"/>
        <w:rPr>
          <w:rFonts w:ascii="Arial" w:hAnsi="Arial" w:cs="Arial"/>
          <w:color w:val="000000"/>
        </w:rPr>
      </w:pPr>
      <w:r w:rsidRPr="00657788">
        <w:rPr>
          <w:rFonts w:ascii="Times New Roman" w:hAnsi="Times New Roman" w:cs="Times New Roman"/>
          <w:b/>
          <w:bCs/>
          <w:color w:val="000000"/>
          <w:sz w:val="28"/>
          <w:szCs w:val="28"/>
        </w:rPr>
        <w:t>Что такое здоровьесберегающие технологии?</w:t>
      </w:r>
      <w:r w:rsidRPr="00657788">
        <w:rPr>
          <w:rFonts w:ascii="Times New Roman" w:hAnsi="Times New Roman" w:cs="Times New Roman"/>
          <w:color w:val="000000"/>
          <w:sz w:val="28"/>
          <w:szCs w:val="28"/>
        </w:rPr>
        <w:t> </w:t>
      </w:r>
    </w:p>
    <w:p w:rsidR="00BC0E08" w:rsidRPr="00657788" w:rsidRDefault="00BC0E08" w:rsidP="00D3232F">
      <w:pPr>
        <w:shd w:val="clear" w:color="auto" w:fill="FFFFFF"/>
        <w:spacing w:after="0" w:line="240" w:lineRule="auto"/>
        <w:ind w:firstLine="708"/>
        <w:rPr>
          <w:rFonts w:ascii="Arial" w:hAnsi="Arial" w:cs="Arial"/>
          <w:color w:val="000000"/>
        </w:rPr>
      </w:pPr>
      <w:r w:rsidRPr="00657788">
        <w:rPr>
          <w:rFonts w:ascii="Times New Roman" w:hAnsi="Times New Roman" w:cs="Times New Roman"/>
          <w:color w:val="000000"/>
          <w:sz w:val="28"/>
          <w:szCs w:val="28"/>
        </w:rPr>
        <w:t>Это многие из знакомых большинству педагогов психолого-педагогических приемов и методов работы, технологий, подходов к реализации различных проблем плюс постоянное стремление самого педагога к самосовершенствованию. Мы только тогда можем сказать, что процесс осуществляется по здоровьесберегающим образовательным технологиям, если при реализации используемой педагогической системы решается задача сохранения здоровья дошкольников и педагогов.</w:t>
      </w:r>
    </w:p>
    <w:p w:rsidR="00BC0E08" w:rsidRPr="00657788" w:rsidRDefault="00BC0E08" w:rsidP="00D3170B">
      <w:pPr>
        <w:shd w:val="clear" w:color="auto" w:fill="FFFFFF"/>
        <w:spacing w:after="0" w:line="240" w:lineRule="auto"/>
        <w:rPr>
          <w:rFonts w:ascii="Arial" w:hAnsi="Arial" w:cs="Arial"/>
          <w:color w:val="000000"/>
        </w:rPr>
      </w:pPr>
      <w:r w:rsidRPr="00657788">
        <w:rPr>
          <w:rFonts w:ascii="Times New Roman" w:hAnsi="Times New Roman" w:cs="Times New Roman"/>
          <w:b/>
          <w:bCs/>
          <w:i/>
          <w:iCs/>
          <w:color w:val="000000"/>
          <w:sz w:val="28"/>
          <w:szCs w:val="28"/>
        </w:rPr>
        <w:t>Технология</w:t>
      </w:r>
      <w:r w:rsidRPr="00657788">
        <w:rPr>
          <w:rFonts w:ascii="Times New Roman" w:hAnsi="Times New Roman" w:cs="Times New Roman"/>
          <w:color w:val="000000"/>
          <w:sz w:val="28"/>
          <w:szCs w:val="28"/>
        </w:rPr>
        <w:t> (от греческих слов «techne» - искусство, умение и «logos» - учение, наука) - </w:t>
      </w:r>
      <w:r w:rsidRPr="00657788">
        <w:rPr>
          <w:rFonts w:ascii="Times New Roman" w:hAnsi="Times New Roman" w:cs="Times New Roman"/>
          <w:b/>
          <w:bCs/>
          <w:i/>
          <w:iCs/>
          <w:color w:val="000000"/>
          <w:sz w:val="28"/>
          <w:szCs w:val="28"/>
        </w:rPr>
        <w:t>совокупность знаний и способов деятельности</w:t>
      </w:r>
      <w:r w:rsidRPr="00657788">
        <w:rPr>
          <w:rFonts w:ascii="Times New Roman" w:hAnsi="Times New Roman" w:cs="Times New Roman"/>
          <w:color w:val="000000"/>
          <w:sz w:val="28"/>
          <w:szCs w:val="28"/>
        </w:rPr>
        <w:t>.</w:t>
      </w:r>
    </w:p>
    <w:p w:rsidR="00BC0E08" w:rsidRPr="00657788" w:rsidRDefault="00BC0E08" w:rsidP="00D3170B">
      <w:pPr>
        <w:shd w:val="clear" w:color="auto" w:fill="FFFFFF"/>
        <w:spacing w:after="0" w:line="240" w:lineRule="auto"/>
        <w:rPr>
          <w:rFonts w:ascii="Arial" w:hAnsi="Arial" w:cs="Arial"/>
          <w:color w:val="000000"/>
        </w:rPr>
      </w:pPr>
      <w:r w:rsidRPr="00657788">
        <w:rPr>
          <w:rFonts w:ascii="Times New Roman" w:hAnsi="Times New Roman" w:cs="Times New Roman"/>
          <w:b/>
          <w:bCs/>
          <w:color w:val="000000"/>
          <w:sz w:val="28"/>
          <w:szCs w:val="28"/>
        </w:rPr>
        <w:t>Цель здоровьесберегающих образовательных технологий</w:t>
      </w:r>
      <w:r w:rsidRPr="00657788">
        <w:rPr>
          <w:rFonts w:ascii="Times New Roman" w:hAnsi="Times New Roman" w:cs="Times New Roman"/>
          <w:color w:val="000000"/>
          <w:sz w:val="28"/>
          <w:szCs w:val="28"/>
        </w:rPr>
        <w:t> </w:t>
      </w:r>
      <w:r w:rsidRPr="00657788">
        <w:rPr>
          <w:rFonts w:ascii="Times New Roman" w:hAnsi="Times New Roman" w:cs="Times New Roman"/>
          <w:i/>
          <w:iCs/>
          <w:color w:val="000000"/>
          <w:sz w:val="28"/>
          <w:szCs w:val="28"/>
        </w:rPr>
        <w:t>обеспечить ребенку возможность сохранения здоровья</w:t>
      </w:r>
      <w:r w:rsidRPr="00657788">
        <w:rPr>
          <w:rFonts w:ascii="Times New Roman" w:hAnsi="Times New Roman" w:cs="Times New Roman"/>
          <w:color w:val="000000"/>
          <w:sz w:val="28"/>
          <w:szCs w:val="28"/>
        </w:rPr>
        <w:t>, </w:t>
      </w:r>
      <w:r w:rsidRPr="00657788">
        <w:rPr>
          <w:rFonts w:ascii="Times New Roman" w:hAnsi="Times New Roman" w:cs="Times New Roman"/>
          <w:i/>
          <w:iCs/>
          <w:color w:val="000000"/>
          <w:sz w:val="28"/>
          <w:szCs w:val="28"/>
        </w:rPr>
        <w:t>сформировать необходимые знания, умения и навыки</w:t>
      </w:r>
      <w:r w:rsidRPr="00657788">
        <w:rPr>
          <w:rFonts w:ascii="Times New Roman" w:hAnsi="Times New Roman" w:cs="Times New Roman"/>
          <w:color w:val="000000"/>
          <w:sz w:val="28"/>
          <w:szCs w:val="28"/>
        </w:rPr>
        <w:t> </w:t>
      </w:r>
      <w:r w:rsidRPr="00657788">
        <w:rPr>
          <w:rFonts w:ascii="Times New Roman" w:hAnsi="Times New Roman" w:cs="Times New Roman"/>
          <w:i/>
          <w:iCs/>
          <w:color w:val="000000"/>
          <w:sz w:val="28"/>
          <w:szCs w:val="28"/>
        </w:rPr>
        <w:t>здорового образа жизни</w:t>
      </w:r>
      <w:r w:rsidRPr="00657788">
        <w:rPr>
          <w:rFonts w:ascii="Times New Roman" w:hAnsi="Times New Roman" w:cs="Times New Roman"/>
          <w:color w:val="000000"/>
          <w:sz w:val="28"/>
          <w:szCs w:val="28"/>
        </w:rPr>
        <w:t>, </w:t>
      </w:r>
      <w:r w:rsidRPr="00657788">
        <w:rPr>
          <w:rFonts w:ascii="Times New Roman" w:hAnsi="Times New Roman" w:cs="Times New Roman"/>
          <w:i/>
          <w:iCs/>
          <w:color w:val="000000"/>
          <w:sz w:val="28"/>
          <w:szCs w:val="28"/>
        </w:rPr>
        <w:t>научить использовать полученные знания в повседневной жизни.</w:t>
      </w:r>
    </w:p>
    <w:p w:rsidR="00BC0E08" w:rsidRPr="00657788" w:rsidRDefault="00BC0E08" w:rsidP="00D3170B">
      <w:pPr>
        <w:shd w:val="clear" w:color="auto" w:fill="FFFFFF"/>
        <w:spacing w:after="0" w:line="240" w:lineRule="auto"/>
        <w:rPr>
          <w:rFonts w:ascii="Arial" w:hAnsi="Arial" w:cs="Arial"/>
          <w:color w:val="000000"/>
        </w:rPr>
      </w:pPr>
      <w:r w:rsidRPr="00657788">
        <w:rPr>
          <w:rFonts w:ascii="Times New Roman" w:hAnsi="Times New Roman" w:cs="Times New Roman"/>
          <w:color w:val="000000"/>
          <w:sz w:val="28"/>
          <w:szCs w:val="28"/>
        </w:rPr>
        <w:t>В России у детей до семи лет среди заболеваний занимают:</w:t>
      </w:r>
    </w:p>
    <w:p w:rsidR="00BC0E08" w:rsidRDefault="00BC0E08" w:rsidP="00D3170B">
      <w:pPr>
        <w:shd w:val="clear" w:color="auto" w:fill="FFFFFF"/>
        <w:spacing w:after="0" w:line="240" w:lineRule="auto"/>
        <w:rPr>
          <w:rFonts w:ascii="Times New Roman" w:hAnsi="Times New Roman" w:cs="Times New Roman"/>
          <w:color w:val="000000"/>
          <w:sz w:val="28"/>
          <w:szCs w:val="28"/>
        </w:rPr>
      </w:pPr>
      <w:r w:rsidRPr="00657788">
        <w:rPr>
          <w:rFonts w:ascii="Times New Roman" w:hAnsi="Times New Roman" w:cs="Times New Roman"/>
          <w:b/>
          <w:bCs/>
          <w:color w:val="000000"/>
          <w:sz w:val="28"/>
          <w:szCs w:val="28"/>
        </w:rPr>
        <w:t>1 место</w:t>
      </w:r>
      <w:r w:rsidRPr="00657788">
        <w:rPr>
          <w:rFonts w:ascii="Times New Roman" w:hAnsi="Times New Roman" w:cs="Times New Roman"/>
          <w:color w:val="000000"/>
          <w:sz w:val="28"/>
          <w:szCs w:val="28"/>
        </w:rPr>
        <w:t> - заболевания органов дыхания;                                                                            </w:t>
      </w:r>
    </w:p>
    <w:p w:rsidR="00BC0E08" w:rsidRDefault="00BC0E08" w:rsidP="00D3170B">
      <w:pPr>
        <w:shd w:val="clear" w:color="auto" w:fill="FFFFFF"/>
        <w:spacing w:after="0" w:line="240" w:lineRule="auto"/>
        <w:rPr>
          <w:rFonts w:ascii="Times New Roman" w:hAnsi="Times New Roman" w:cs="Times New Roman"/>
          <w:color w:val="000000"/>
          <w:sz w:val="28"/>
          <w:szCs w:val="28"/>
        </w:rPr>
      </w:pPr>
      <w:r w:rsidRPr="00657788">
        <w:rPr>
          <w:rFonts w:ascii="Times New Roman" w:hAnsi="Times New Roman" w:cs="Times New Roman"/>
          <w:color w:val="000000"/>
          <w:sz w:val="28"/>
          <w:szCs w:val="28"/>
        </w:rPr>
        <w:t>   </w:t>
      </w:r>
      <w:r w:rsidRPr="00657788">
        <w:rPr>
          <w:rFonts w:ascii="Times New Roman" w:hAnsi="Times New Roman" w:cs="Times New Roman"/>
          <w:b/>
          <w:bCs/>
          <w:color w:val="000000"/>
          <w:sz w:val="28"/>
          <w:szCs w:val="28"/>
        </w:rPr>
        <w:t>2 место</w:t>
      </w:r>
      <w:r w:rsidRPr="00657788">
        <w:rPr>
          <w:rFonts w:ascii="Times New Roman" w:hAnsi="Times New Roman" w:cs="Times New Roman"/>
          <w:color w:val="000000"/>
          <w:sz w:val="28"/>
          <w:szCs w:val="28"/>
        </w:rPr>
        <w:t> - инфекционные и паразитарные болезни;                                                                            </w:t>
      </w:r>
    </w:p>
    <w:p w:rsidR="00BC0E08" w:rsidRDefault="00BC0E08" w:rsidP="00D3170B">
      <w:pPr>
        <w:shd w:val="clear" w:color="auto" w:fill="FFFFFF"/>
        <w:spacing w:after="0" w:line="240" w:lineRule="auto"/>
        <w:rPr>
          <w:rFonts w:ascii="Times New Roman" w:hAnsi="Times New Roman" w:cs="Times New Roman"/>
          <w:color w:val="000000"/>
          <w:sz w:val="28"/>
          <w:szCs w:val="28"/>
        </w:rPr>
      </w:pPr>
      <w:r w:rsidRPr="00657788">
        <w:rPr>
          <w:rFonts w:ascii="Times New Roman" w:hAnsi="Times New Roman" w:cs="Times New Roman"/>
          <w:color w:val="000000"/>
          <w:sz w:val="28"/>
          <w:szCs w:val="28"/>
        </w:rPr>
        <w:t> </w:t>
      </w:r>
      <w:r w:rsidRPr="00657788">
        <w:rPr>
          <w:rFonts w:ascii="Times New Roman" w:hAnsi="Times New Roman" w:cs="Times New Roman"/>
          <w:b/>
          <w:bCs/>
          <w:color w:val="000000"/>
          <w:sz w:val="28"/>
          <w:szCs w:val="28"/>
        </w:rPr>
        <w:t>3 место</w:t>
      </w:r>
      <w:r w:rsidRPr="00657788">
        <w:rPr>
          <w:rFonts w:ascii="Times New Roman" w:hAnsi="Times New Roman" w:cs="Times New Roman"/>
          <w:color w:val="000000"/>
          <w:sz w:val="28"/>
          <w:szCs w:val="28"/>
        </w:rPr>
        <w:t> - болезни нервной системы и органов чувств;                                                                        </w:t>
      </w:r>
    </w:p>
    <w:p w:rsidR="00BC0E08" w:rsidRPr="00657788" w:rsidRDefault="00BC0E08" w:rsidP="00D3170B">
      <w:pPr>
        <w:shd w:val="clear" w:color="auto" w:fill="FFFFFF"/>
        <w:spacing w:after="0" w:line="240" w:lineRule="auto"/>
        <w:rPr>
          <w:rFonts w:ascii="Arial" w:hAnsi="Arial" w:cs="Arial"/>
          <w:color w:val="000000"/>
        </w:rPr>
      </w:pPr>
      <w:r w:rsidRPr="00657788">
        <w:rPr>
          <w:rFonts w:ascii="Times New Roman" w:hAnsi="Times New Roman" w:cs="Times New Roman"/>
          <w:color w:val="000000"/>
          <w:sz w:val="28"/>
          <w:szCs w:val="28"/>
        </w:rPr>
        <w:t xml:space="preserve">  </w:t>
      </w:r>
      <w:r w:rsidRPr="00657788">
        <w:rPr>
          <w:rFonts w:ascii="Times New Roman" w:hAnsi="Times New Roman" w:cs="Times New Roman"/>
          <w:b/>
          <w:bCs/>
          <w:color w:val="000000"/>
          <w:sz w:val="28"/>
          <w:szCs w:val="28"/>
        </w:rPr>
        <w:t>4 место</w:t>
      </w:r>
      <w:r w:rsidRPr="00657788">
        <w:rPr>
          <w:rFonts w:ascii="Times New Roman" w:hAnsi="Times New Roman" w:cs="Times New Roman"/>
          <w:color w:val="000000"/>
          <w:sz w:val="28"/>
          <w:szCs w:val="28"/>
        </w:rPr>
        <w:t> - заболевания органов желудочно-кишечного тракта.                                                          </w:t>
      </w:r>
    </w:p>
    <w:p w:rsidR="00BC0E08" w:rsidRPr="00657788" w:rsidRDefault="00BC0E08" w:rsidP="00D3170B">
      <w:pPr>
        <w:shd w:val="clear" w:color="auto" w:fill="FFFFFF"/>
        <w:spacing w:after="0" w:line="240" w:lineRule="auto"/>
        <w:rPr>
          <w:rFonts w:ascii="Arial" w:hAnsi="Arial" w:cs="Arial"/>
          <w:color w:val="000000"/>
        </w:rPr>
      </w:pPr>
      <w:r w:rsidRPr="00657788">
        <w:rPr>
          <w:rFonts w:ascii="Times New Roman" w:hAnsi="Times New Roman" w:cs="Times New Roman"/>
          <w:color w:val="000000"/>
          <w:sz w:val="28"/>
          <w:szCs w:val="28"/>
        </w:rPr>
        <w:t>Здоровье, как предмет здоровьесберегающих технологий, предусматривает:</w:t>
      </w:r>
    </w:p>
    <w:p w:rsidR="00BC0E08" w:rsidRPr="00657788" w:rsidRDefault="00BC0E08" w:rsidP="00D3170B">
      <w:pPr>
        <w:numPr>
          <w:ilvl w:val="0"/>
          <w:numId w:val="9"/>
        </w:numPr>
        <w:shd w:val="clear" w:color="auto" w:fill="FFFFFF"/>
        <w:spacing w:after="0" w:line="240" w:lineRule="auto"/>
        <w:ind w:left="768"/>
        <w:rPr>
          <w:rFonts w:ascii="Arial" w:hAnsi="Arial" w:cs="Arial"/>
          <w:color w:val="000000"/>
        </w:rPr>
      </w:pPr>
      <w:r w:rsidRPr="00657788">
        <w:rPr>
          <w:rFonts w:ascii="Times New Roman" w:hAnsi="Times New Roman" w:cs="Times New Roman"/>
          <w:color w:val="000000"/>
          <w:sz w:val="28"/>
          <w:szCs w:val="28"/>
        </w:rPr>
        <w:t>Здоровье физическое.</w:t>
      </w:r>
    </w:p>
    <w:p w:rsidR="00BC0E08" w:rsidRPr="00657788" w:rsidRDefault="00BC0E08" w:rsidP="00D3170B">
      <w:pPr>
        <w:numPr>
          <w:ilvl w:val="0"/>
          <w:numId w:val="9"/>
        </w:numPr>
        <w:shd w:val="clear" w:color="auto" w:fill="FFFFFF"/>
        <w:spacing w:after="0" w:line="240" w:lineRule="auto"/>
        <w:ind w:left="768"/>
        <w:rPr>
          <w:rFonts w:ascii="Arial" w:hAnsi="Arial" w:cs="Arial"/>
          <w:color w:val="000000"/>
        </w:rPr>
      </w:pPr>
      <w:r w:rsidRPr="00657788">
        <w:rPr>
          <w:rFonts w:ascii="Times New Roman" w:hAnsi="Times New Roman" w:cs="Times New Roman"/>
          <w:color w:val="000000"/>
          <w:sz w:val="28"/>
          <w:szCs w:val="28"/>
        </w:rPr>
        <w:t>Здоровье психическое.</w:t>
      </w:r>
    </w:p>
    <w:p w:rsidR="00BC0E08" w:rsidRPr="00657788" w:rsidRDefault="00BC0E08" w:rsidP="00D3170B">
      <w:pPr>
        <w:numPr>
          <w:ilvl w:val="0"/>
          <w:numId w:val="9"/>
        </w:numPr>
        <w:shd w:val="clear" w:color="auto" w:fill="FFFFFF"/>
        <w:spacing w:after="0" w:line="240" w:lineRule="auto"/>
        <w:ind w:left="768"/>
        <w:rPr>
          <w:rFonts w:ascii="Arial" w:hAnsi="Arial" w:cs="Arial"/>
          <w:color w:val="000000"/>
        </w:rPr>
      </w:pPr>
      <w:r w:rsidRPr="00657788">
        <w:rPr>
          <w:rFonts w:ascii="Times New Roman" w:hAnsi="Times New Roman" w:cs="Times New Roman"/>
          <w:color w:val="000000"/>
          <w:sz w:val="28"/>
          <w:szCs w:val="28"/>
        </w:rPr>
        <w:t>Здоровье социальное.</w:t>
      </w:r>
    </w:p>
    <w:p w:rsidR="00BC0E08" w:rsidRPr="00657788" w:rsidRDefault="00BC0E08" w:rsidP="00D3170B">
      <w:pPr>
        <w:numPr>
          <w:ilvl w:val="0"/>
          <w:numId w:val="9"/>
        </w:numPr>
        <w:shd w:val="clear" w:color="auto" w:fill="FFFFFF"/>
        <w:spacing w:after="0" w:line="240" w:lineRule="auto"/>
        <w:ind w:left="768"/>
        <w:rPr>
          <w:rFonts w:ascii="Arial" w:hAnsi="Arial" w:cs="Arial"/>
          <w:color w:val="000000"/>
        </w:rPr>
      </w:pPr>
      <w:r w:rsidRPr="00657788">
        <w:rPr>
          <w:rFonts w:ascii="Times New Roman" w:hAnsi="Times New Roman" w:cs="Times New Roman"/>
          <w:color w:val="000000"/>
          <w:sz w:val="28"/>
          <w:szCs w:val="28"/>
        </w:rPr>
        <w:t>Здоровье нравственное.                                                                                                        </w:t>
      </w:r>
    </w:p>
    <w:p w:rsidR="00BC0E08" w:rsidRPr="00657788" w:rsidRDefault="00BC0E08" w:rsidP="00D3170B">
      <w:pPr>
        <w:shd w:val="clear" w:color="auto" w:fill="FFFFFF"/>
        <w:spacing w:after="0" w:line="240" w:lineRule="auto"/>
        <w:ind w:left="408"/>
        <w:rPr>
          <w:rFonts w:ascii="Arial" w:hAnsi="Arial" w:cs="Arial"/>
          <w:color w:val="000000"/>
        </w:rPr>
      </w:pPr>
      <w:r w:rsidRPr="00657788">
        <w:rPr>
          <w:rFonts w:ascii="Times New Roman" w:hAnsi="Times New Roman" w:cs="Times New Roman"/>
          <w:b/>
          <w:bCs/>
          <w:i/>
          <w:iCs/>
          <w:color w:val="000000"/>
          <w:sz w:val="28"/>
          <w:szCs w:val="28"/>
        </w:rPr>
        <w:t>Критерии оценки здоровья</w:t>
      </w:r>
      <w:r w:rsidRPr="00657788">
        <w:rPr>
          <w:rFonts w:ascii="Times New Roman" w:hAnsi="Times New Roman" w:cs="Times New Roman"/>
          <w:color w:val="000000"/>
          <w:sz w:val="28"/>
          <w:szCs w:val="28"/>
        </w:rPr>
        <w:t>:</w:t>
      </w:r>
    </w:p>
    <w:p w:rsidR="00BC0E08" w:rsidRPr="00657788" w:rsidRDefault="00BC0E08" w:rsidP="00D3170B">
      <w:pPr>
        <w:numPr>
          <w:ilvl w:val="0"/>
          <w:numId w:val="10"/>
        </w:numPr>
        <w:shd w:val="clear" w:color="auto" w:fill="FFFFFF"/>
        <w:spacing w:after="0" w:line="240" w:lineRule="auto"/>
        <w:rPr>
          <w:rFonts w:ascii="Arial" w:hAnsi="Arial" w:cs="Arial"/>
          <w:color w:val="000000"/>
        </w:rPr>
      </w:pPr>
      <w:r w:rsidRPr="00657788">
        <w:rPr>
          <w:rFonts w:ascii="Times New Roman" w:hAnsi="Times New Roman" w:cs="Times New Roman"/>
          <w:color w:val="000000"/>
          <w:sz w:val="28"/>
          <w:szCs w:val="28"/>
        </w:rPr>
        <w:t>Уровень работоспособности.</w:t>
      </w:r>
    </w:p>
    <w:p w:rsidR="00BC0E08" w:rsidRPr="00657788" w:rsidRDefault="00BC0E08" w:rsidP="00D3170B">
      <w:pPr>
        <w:numPr>
          <w:ilvl w:val="0"/>
          <w:numId w:val="10"/>
        </w:numPr>
        <w:shd w:val="clear" w:color="auto" w:fill="FFFFFF"/>
        <w:spacing w:after="0" w:line="240" w:lineRule="auto"/>
        <w:rPr>
          <w:rFonts w:ascii="Arial" w:hAnsi="Arial" w:cs="Arial"/>
          <w:color w:val="000000"/>
        </w:rPr>
      </w:pPr>
      <w:r w:rsidRPr="00657788">
        <w:rPr>
          <w:rFonts w:ascii="Times New Roman" w:hAnsi="Times New Roman" w:cs="Times New Roman"/>
          <w:color w:val="000000"/>
          <w:sz w:val="28"/>
          <w:szCs w:val="28"/>
        </w:rPr>
        <w:t>Оценка наличия вредных привычек.</w:t>
      </w:r>
    </w:p>
    <w:p w:rsidR="00BC0E08" w:rsidRPr="00657788" w:rsidRDefault="00BC0E08" w:rsidP="00D3170B">
      <w:pPr>
        <w:numPr>
          <w:ilvl w:val="0"/>
          <w:numId w:val="10"/>
        </w:numPr>
        <w:shd w:val="clear" w:color="auto" w:fill="FFFFFF"/>
        <w:spacing w:after="0" w:line="240" w:lineRule="auto"/>
        <w:rPr>
          <w:rFonts w:ascii="Arial" w:hAnsi="Arial" w:cs="Arial"/>
          <w:color w:val="000000"/>
        </w:rPr>
      </w:pPr>
      <w:r w:rsidRPr="00657788">
        <w:rPr>
          <w:rFonts w:ascii="Times New Roman" w:hAnsi="Times New Roman" w:cs="Times New Roman"/>
          <w:color w:val="000000"/>
          <w:sz w:val="28"/>
          <w:szCs w:val="28"/>
        </w:rPr>
        <w:t>Выявление физических дефектов.</w:t>
      </w:r>
    </w:p>
    <w:p w:rsidR="00BC0E08" w:rsidRPr="00657788" w:rsidRDefault="00BC0E08" w:rsidP="00D3170B">
      <w:pPr>
        <w:numPr>
          <w:ilvl w:val="0"/>
          <w:numId w:val="10"/>
        </w:numPr>
        <w:shd w:val="clear" w:color="auto" w:fill="FFFFFF"/>
        <w:spacing w:after="0" w:line="240" w:lineRule="auto"/>
        <w:rPr>
          <w:rFonts w:ascii="Arial" w:hAnsi="Arial" w:cs="Arial"/>
          <w:color w:val="000000"/>
        </w:rPr>
      </w:pPr>
      <w:r w:rsidRPr="00657788">
        <w:rPr>
          <w:rFonts w:ascii="Times New Roman" w:hAnsi="Times New Roman" w:cs="Times New Roman"/>
          <w:color w:val="000000"/>
          <w:sz w:val="28"/>
          <w:szCs w:val="28"/>
        </w:rPr>
        <w:t>Оптимальный двигательный режим.</w:t>
      </w:r>
    </w:p>
    <w:p w:rsidR="00BC0E08" w:rsidRPr="00657788" w:rsidRDefault="00BC0E08" w:rsidP="00D3170B">
      <w:pPr>
        <w:numPr>
          <w:ilvl w:val="0"/>
          <w:numId w:val="10"/>
        </w:numPr>
        <w:shd w:val="clear" w:color="auto" w:fill="FFFFFF"/>
        <w:spacing w:after="0" w:line="240" w:lineRule="auto"/>
        <w:rPr>
          <w:rFonts w:ascii="Arial" w:hAnsi="Arial" w:cs="Arial"/>
          <w:color w:val="000000"/>
        </w:rPr>
      </w:pPr>
      <w:r w:rsidRPr="00657788">
        <w:rPr>
          <w:rFonts w:ascii="Times New Roman" w:hAnsi="Times New Roman" w:cs="Times New Roman"/>
          <w:color w:val="000000"/>
          <w:sz w:val="28"/>
          <w:szCs w:val="28"/>
        </w:rPr>
        <w:t>Рациональное питание.</w:t>
      </w:r>
    </w:p>
    <w:p w:rsidR="00BC0E08" w:rsidRPr="00657788" w:rsidRDefault="00BC0E08" w:rsidP="00D3170B">
      <w:pPr>
        <w:numPr>
          <w:ilvl w:val="0"/>
          <w:numId w:val="10"/>
        </w:numPr>
        <w:shd w:val="clear" w:color="auto" w:fill="FFFFFF"/>
        <w:spacing w:after="0" w:line="240" w:lineRule="auto"/>
        <w:rPr>
          <w:rFonts w:ascii="Arial" w:hAnsi="Arial" w:cs="Arial"/>
          <w:color w:val="000000"/>
        </w:rPr>
      </w:pPr>
      <w:r w:rsidRPr="00657788">
        <w:rPr>
          <w:rFonts w:ascii="Times New Roman" w:hAnsi="Times New Roman" w:cs="Times New Roman"/>
          <w:color w:val="000000"/>
          <w:sz w:val="28"/>
          <w:szCs w:val="28"/>
        </w:rPr>
        <w:t>Закаливание и личная гигиена.</w:t>
      </w:r>
    </w:p>
    <w:p w:rsidR="00BC0E08" w:rsidRPr="00657788" w:rsidRDefault="00BC0E08" w:rsidP="00D3170B">
      <w:pPr>
        <w:numPr>
          <w:ilvl w:val="0"/>
          <w:numId w:val="10"/>
        </w:numPr>
        <w:shd w:val="clear" w:color="auto" w:fill="FFFFFF"/>
        <w:spacing w:after="0" w:line="240" w:lineRule="auto"/>
        <w:rPr>
          <w:rFonts w:ascii="Arial" w:hAnsi="Arial" w:cs="Arial"/>
          <w:color w:val="000000"/>
        </w:rPr>
      </w:pPr>
      <w:r w:rsidRPr="00657788">
        <w:rPr>
          <w:rFonts w:ascii="Times New Roman" w:hAnsi="Times New Roman" w:cs="Times New Roman"/>
          <w:color w:val="000000"/>
          <w:sz w:val="28"/>
          <w:szCs w:val="28"/>
        </w:rPr>
        <w:t>Положительные эмоции.</w:t>
      </w:r>
    </w:p>
    <w:p w:rsidR="00BC0E08" w:rsidRPr="00657788" w:rsidRDefault="00BC0E08" w:rsidP="00D3170B">
      <w:pPr>
        <w:numPr>
          <w:ilvl w:val="0"/>
          <w:numId w:val="10"/>
        </w:numPr>
        <w:shd w:val="clear" w:color="auto" w:fill="FFFFFF"/>
        <w:spacing w:after="0" w:line="240" w:lineRule="auto"/>
        <w:rPr>
          <w:rFonts w:ascii="Arial" w:hAnsi="Arial" w:cs="Arial"/>
          <w:color w:val="000000"/>
        </w:rPr>
      </w:pPr>
      <w:r w:rsidRPr="00657788">
        <w:rPr>
          <w:rFonts w:ascii="Times New Roman" w:hAnsi="Times New Roman" w:cs="Times New Roman"/>
          <w:color w:val="000000"/>
          <w:sz w:val="28"/>
          <w:szCs w:val="28"/>
        </w:rPr>
        <w:t>Социальное благополучие.</w:t>
      </w:r>
    </w:p>
    <w:p w:rsidR="00BC0E08" w:rsidRPr="00657788" w:rsidRDefault="00BC0E08" w:rsidP="00D3170B">
      <w:pPr>
        <w:shd w:val="clear" w:color="auto" w:fill="FFFFFF"/>
        <w:spacing w:after="0" w:line="240" w:lineRule="auto"/>
        <w:rPr>
          <w:rFonts w:ascii="Arial" w:hAnsi="Arial" w:cs="Arial"/>
          <w:color w:val="000000"/>
        </w:rPr>
      </w:pPr>
      <w:r w:rsidRPr="00657788">
        <w:rPr>
          <w:rFonts w:ascii="Times New Roman" w:hAnsi="Times New Roman" w:cs="Times New Roman"/>
          <w:b/>
          <w:bCs/>
          <w:color w:val="000000"/>
          <w:sz w:val="28"/>
          <w:szCs w:val="28"/>
        </w:rPr>
        <w:t>Принципы здоровьесберегающих технологий:</w:t>
      </w:r>
      <w:r w:rsidRPr="00657788">
        <w:rPr>
          <w:rFonts w:ascii="Times New Roman" w:hAnsi="Times New Roman" w:cs="Times New Roman"/>
          <w:color w:val="000000"/>
          <w:sz w:val="28"/>
          <w:szCs w:val="28"/>
        </w:rPr>
        <w:t> </w:t>
      </w:r>
    </w:p>
    <w:p w:rsidR="00BC0E08" w:rsidRPr="00657788" w:rsidRDefault="00BC0E08" w:rsidP="00D3170B">
      <w:pPr>
        <w:numPr>
          <w:ilvl w:val="0"/>
          <w:numId w:val="11"/>
        </w:numPr>
        <w:shd w:val="clear" w:color="auto" w:fill="FFFFFF"/>
        <w:spacing w:after="0" w:line="240" w:lineRule="auto"/>
        <w:rPr>
          <w:rFonts w:ascii="Arial" w:hAnsi="Arial" w:cs="Arial"/>
          <w:color w:val="000000"/>
        </w:rPr>
      </w:pPr>
      <w:r w:rsidRPr="00657788">
        <w:rPr>
          <w:rFonts w:ascii="Times New Roman" w:hAnsi="Times New Roman" w:cs="Times New Roman"/>
          <w:color w:val="000000"/>
          <w:sz w:val="28"/>
          <w:szCs w:val="28"/>
        </w:rPr>
        <w:t>принцип «Не навреди!»;</w:t>
      </w:r>
    </w:p>
    <w:p w:rsidR="00BC0E08" w:rsidRPr="00657788" w:rsidRDefault="00BC0E08" w:rsidP="00D3170B">
      <w:pPr>
        <w:numPr>
          <w:ilvl w:val="0"/>
          <w:numId w:val="11"/>
        </w:numPr>
        <w:shd w:val="clear" w:color="auto" w:fill="FFFFFF"/>
        <w:spacing w:after="0" w:line="240" w:lineRule="auto"/>
        <w:rPr>
          <w:rFonts w:ascii="Arial" w:hAnsi="Arial" w:cs="Arial"/>
          <w:color w:val="000000"/>
        </w:rPr>
      </w:pPr>
      <w:r w:rsidRPr="00657788">
        <w:rPr>
          <w:rFonts w:ascii="Times New Roman" w:hAnsi="Times New Roman" w:cs="Times New Roman"/>
          <w:color w:val="000000"/>
          <w:sz w:val="28"/>
          <w:szCs w:val="28"/>
        </w:rPr>
        <w:t>принцип сознательности и активности;</w:t>
      </w:r>
    </w:p>
    <w:p w:rsidR="00BC0E08" w:rsidRPr="00657788" w:rsidRDefault="00BC0E08" w:rsidP="00D3170B">
      <w:pPr>
        <w:numPr>
          <w:ilvl w:val="0"/>
          <w:numId w:val="11"/>
        </w:numPr>
        <w:shd w:val="clear" w:color="auto" w:fill="FFFFFF"/>
        <w:spacing w:after="0" w:line="240" w:lineRule="auto"/>
        <w:rPr>
          <w:rFonts w:ascii="Arial" w:hAnsi="Arial" w:cs="Arial"/>
          <w:color w:val="000000"/>
        </w:rPr>
      </w:pPr>
      <w:r w:rsidRPr="00657788">
        <w:rPr>
          <w:rFonts w:ascii="Times New Roman" w:hAnsi="Times New Roman" w:cs="Times New Roman"/>
          <w:color w:val="000000"/>
          <w:sz w:val="28"/>
          <w:szCs w:val="28"/>
        </w:rPr>
        <w:t>непрерывности здоровьесберегающего процесса;</w:t>
      </w:r>
    </w:p>
    <w:p w:rsidR="00BC0E08" w:rsidRPr="00657788" w:rsidRDefault="00BC0E08" w:rsidP="00D3170B">
      <w:pPr>
        <w:numPr>
          <w:ilvl w:val="0"/>
          <w:numId w:val="11"/>
        </w:numPr>
        <w:shd w:val="clear" w:color="auto" w:fill="FFFFFF"/>
        <w:spacing w:after="0" w:line="240" w:lineRule="auto"/>
        <w:rPr>
          <w:rFonts w:ascii="Arial" w:hAnsi="Arial" w:cs="Arial"/>
          <w:color w:val="000000"/>
        </w:rPr>
      </w:pPr>
      <w:r w:rsidRPr="00657788">
        <w:rPr>
          <w:rFonts w:ascii="Times New Roman" w:hAnsi="Times New Roman" w:cs="Times New Roman"/>
          <w:color w:val="000000"/>
          <w:sz w:val="28"/>
          <w:szCs w:val="28"/>
        </w:rPr>
        <w:t>систематичности и последовательности;</w:t>
      </w:r>
    </w:p>
    <w:p w:rsidR="00BC0E08" w:rsidRPr="00657788" w:rsidRDefault="00BC0E08" w:rsidP="00D3170B">
      <w:pPr>
        <w:numPr>
          <w:ilvl w:val="0"/>
          <w:numId w:val="11"/>
        </w:numPr>
        <w:shd w:val="clear" w:color="auto" w:fill="FFFFFF"/>
        <w:spacing w:after="0" w:line="240" w:lineRule="auto"/>
        <w:rPr>
          <w:rFonts w:ascii="Arial" w:hAnsi="Arial" w:cs="Arial"/>
          <w:color w:val="000000"/>
        </w:rPr>
      </w:pPr>
      <w:r w:rsidRPr="00657788">
        <w:rPr>
          <w:rFonts w:ascii="Times New Roman" w:hAnsi="Times New Roman" w:cs="Times New Roman"/>
          <w:color w:val="000000"/>
          <w:sz w:val="28"/>
          <w:szCs w:val="28"/>
        </w:rPr>
        <w:t>принцип доступности и индивидуальности;</w:t>
      </w:r>
    </w:p>
    <w:p w:rsidR="00BC0E08" w:rsidRPr="00657788" w:rsidRDefault="00BC0E08" w:rsidP="00D3170B">
      <w:pPr>
        <w:numPr>
          <w:ilvl w:val="0"/>
          <w:numId w:val="11"/>
        </w:numPr>
        <w:shd w:val="clear" w:color="auto" w:fill="FFFFFF"/>
        <w:spacing w:after="0" w:line="240" w:lineRule="auto"/>
        <w:rPr>
          <w:rFonts w:ascii="Arial" w:hAnsi="Arial" w:cs="Arial"/>
          <w:color w:val="000000"/>
        </w:rPr>
      </w:pPr>
      <w:r w:rsidRPr="00657788">
        <w:rPr>
          <w:rFonts w:ascii="Times New Roman" w:hAnsi="Times New Roman" w:cs="Times New Roman"/>
          <w:color w:val="000000"/>
          <w:sz w:val="28"/>
          <w:szCs w:val="28"/>
        </w:rPr>
        <w:t>всестороннего и гармонического развития личности;</w:t>
      </w:r>
    </w:p>
    <w:p w:rsidR="00BC0E08" w:rsidRPr="00657788" w:rsidRDefault="00BC0E08" w:rsidP="00D3170B">
      <w:pPr>
        <w:numPr>
          <w:ilvl w:val="0"/>
          <w:numId w:val="11"/>
        </w:numPr>
        <w:shd w:val="clear" w:color="auto" w:fill="FFFFFF"/>
        <w:spacing w:after="0" w:line="240" w:lineRule="auto"/>
        <w:rPr>
          <w:rFonts w:ascii="Arial" w:hAnsi="Arial" w:cs="Arial"/>
          <w:color w:val="000000"/>
        </w:rPr>
      </w:pPr>
      <w:r w:rsidRPr="00657788">
        <w:rPr>
          <w:rFonts w:ascii="Times New Roman" w:hAnsi="Times New Roman" w:cs="Times New Roman"/>
          <w:color w:val="000000"/>
          <w:sz w:val="28"/>
          <w:szCs w:val="28"/>
        </w:rPr>
        <w:t>системного чередования нагрузок и отдыха;</w:t>
      </w:r>
    </w:p>
    <w:p w:rsidR="00BC0E08" w:rsidRPr="00657788" w:rsidRDefault="00BC0E08" w:rsidP="00D3170B">
      <w:pPr>
        <w:numPr>
          <w:ilvl w:val="0"/>
          <w:numId w:val="11"/>
        </w:numPr>
        <w:shd w:val="clear" w:color="auto" w:fill="FFFFFF"/>
        <w:spacing w:after="0" w:line="240" w:lineRule="auto"/>
        <w:rPr>
          <w:rFonts w:ascii="Arial" w:hAnsi="Arial" w:cs="Arial"/>
          <w:color w:val="000000"/>
        </w:rPr>
      </w:pPr>
      <w:r w:rsidRPr="00657788">
        <w:rPr>
          <w:rFonts w:ascii="Times New Roman" w:hAnsi="Times New Roman" w:cs="Times New Roman"/>
          <w:color w:val="000000"/>
          <w:sz w:val="28"/>
          <w:szCs w:val="28"/>
        </w:rPr>
        <w:t>постепенного наращивания оздоровительных воздействий;</w:t>
      </w:r>
    </w:p>
    <w:p w:rsidR="00BC0E08" w:rsidRPr="00657788" w:rsidRDefault="00BC0E08" w:rsidP="00D3170B">
      <w:pPr>
        <w:numPr>
          <w:ilvl w:val="0"/>
          <w:numId w:val="11"/>
        </w:numPr>
        <w:shd w:val="clear" w:color="auto" w:fill="FFFFFF"/>
        <w:spacing w:after="0" w:line="240" w:lineRule="auto"/>
        <w:rPr>
          <w:rFonts w:ascii="Arial" w:hAnsi="Arial" w:cs="Arial"/>
          <w:color w:val="000000"/>
        </w:rPr>
      </w:pPr>
      <w:r w:rsidRPr="00657788">
        <w:rPr>
          <w:rFonts w:ascii="Times New Roman" w:hAnsi="Times New Roman" w:cs="Times New Roman"/>
          <w:color w:val="000000"/>
          <w:sz w:val="28"/>
          <w:szCs w:val="28"/>
        </w:rPr>
        <w:t>возрастной адекватности здоровьесберегающего процесса и др.</w:t>
      </w:r>
    </w:p>
    <w:p w:rsidR="00BC0E08" w:rsidRPr="00657788" w:rsidRDefault="00BC0E08" w:rsidP="00D3170B">
      <w:pPr>
        <w:shd w:val="clear" w:color="auto" w:fill="FFFFFF"/>
        <w:spacing w:after="0" w:line="240" w:lineRule="auto"/>
        <w:rPr>
          <w:rFonts w:ascii="Arial" w:hAnsi="Arial" w:cs="Arial"/>
          <w:color w:val="000000"/>
        </w:rPr>
      </w:pPr>
      <w:r w:rsidRPr="00657788">
        <w:rPr>
          <w:rFonts w:ascii="Times New Roman" w:hAnsi="Times New Roman" w:cs="Times New Roman"/>
          <w:b/>
          <w:bCs/>
          <w:i/>
          <w:iCs/>
          <w:color w:val="000000"/>
          <w:sz w:val="28"/>
          <w:szCs w:val="28"/>
        </w:rPr>
        <w:t>Формы занятий:</w:t>
      </w:r>
      <w:r w:rsidRPr="00657788">
        <w:rPr>
          <w:rFonts w:ascii="Times New Roman" w:hAnsi="Times New Roman" w:cs="Times New Roman"/>
          <w:b/>
          <w:bCs/>
          <w:color w:val="000000"/>
          <w:sz w:val="28"/>
          <w:szCs w:val="28"/>
        </w:rPr>
        <w:t> </w:t>
      </w:r>
    </w:p>
    <w:p w:rsidR="00BC0E08" w:rsidRPr="00657788" w:rsidRDefault="00BC0E08" w:rsidP="00D3170B">
      <w:pPr>
        <w:numPr>
          <w:ilvl w:val="0"/>
          <w:numId w:val="12"/>
        </w:numPr>
        <w:shd w:val="clear" w:color="auto" w:fill="FFFFFF"/>
        <w:spacing w:after="0" w:line="240" w:lineRule="auto"/>
        <w:rPr>
          <w:rFonts w:ascii="Arial" w:hAnsi="Arial" w:cs="Arial"/>
          <w:color w:val="000000"/>
        </w:rPr>
      </w:pPr>
      <w:r w:rsidRPr="00657788">
        <w:rPr>
          <w:rFonts w:ascii="Times New Roman" w:hAnsi="Times New Roman" w:cs="Times New Roman"/>
          <w:color w:val="000000"/>
          <w:sz w:val="28"/>
          <w:szCs w:val="28"/>
        </w:rPr>
        <w:t>с использованием профилактических методик;</w:t>
      </w:r>
    </w:p>
    <w:p w:rsidR="00BC0E08" w:rsidRPr="00657788" w:rsidRDefault="00BC0E08" w:rsidP="00D3170B">
      <w:pPr>
        <w:numPr>
          <w:ilvl w:val="0"/>
          <w:numId w:val="12"/>
        </w:numPr>
        <w:shd w:val="clear" w:color="auto" w:fill="FFFFFF"/>
        <w:spacing w:after="0" w:line="240" w:lineRule="auto"/>
        <w:rPr>
          <w:rFonts w:ascii="Arial" w:hAnsi="Arial" w:cs="Arial"/>
          <w:color w:val="000000"/>
        </w:rPr>
      </w:pPr>
      <w:r w:rsidRPr="00657788">
        <w:rPr>
          <w:rFonts w:ascii="Times New Roman" w:hAnsi="Times New Roman" w:cs="Times New Roman"/>
          <w:color w:val="000000"/>
          <w:sz w:val="28"/>
          <w:szCs w:val="28"/>
        </w:rPr>
        <w:t>с применением функциональной музыки;</w:t>
      </w:r>
    </w:p>
    <w:p w:rsidR="00BC0E08" w:rsidRPr="00657788" w:rsidRDefault="00BC0E08" w:rsidP="00D3170B">
      <w:pPr>
        <w:numPr>
          <w:ilvl w:val="0"/>
          <w:numId w:val="12"/>
        </w:numPr>
        <w:shd w:val="clear" w:color="auto" w:fill="FFFFFF"/>
        <w:spacing w:after="0" w:line="240" w:lineRule="auto"/>
        <w:rPr>
          <w:rFonts w:ascii="Arial" w:hAnsi="Arial" w:cs="Arial"/>
          <w:color w:val="000000"/>
        </w:rPr>
      </w:pPr>
      <w:r w:rsidRPr="00657788">
        <w:rPr>
          <w:rFonts w:ascii="Times New Roman" w:hAnsi="Times New Roman" w:cs="Times New Roman"/>
          <w:color w:val="000000"/>
          <w:sz w:val="28"/>
          <w:szCs w:val="28"/>
        </w:rPr>
        <w:t>с чередованием занятий с высокой и низкой двигательной активностью;</w:t>
      </w:r>
    </w:p>
    <w:p w:rsidR="00BC0E08" w:rsidRPr="00657788" w:rsidRDefault="00BC0E08" w:rsidP="00D3170B">
      <w:pPr>
        <w:numPr>
          <w:ilvl w:val="0"/>
          <w:numId w:val="12"/>
        </w:numPr>
        <w:shd w:val="clear" w:color="auto" w:fill="FFFFFF"/>
        <w:spacing w:after="0" w:line="240" w:lineRule="auto"/>
        <w:rPr>
          <w:rFonts w:ascii="Arial" w:hAnsi="Arial" w:cs="Arial"/>
          <w:color w:val="000000"/>
        </w:rPr>
      </w:pPr>
      <w:r w:rsidRPr="00657788">
        <w:rPr>
          <w:rFonts w:ascii="Times New Roman" w:hAnsi="Times New Roman" w:cs="Times New Roman"/>
          <w:color w:val="000000"/>
          <w:sz w:val="28"/>
          <w:szCs w:val="28"/>
        </w:rPr>
        <w:t>через оздоровительные мероприятия;</w:t>
      </w:r>
    </w:p>
    <w:p w:rsidR="00BC0E08" w:rsidRPr="00657788" w:rsidRDefault="00BC0E08" w:rsidP="00D3170B">
      <w:pPr>
        <w:numPr>
          <w:ilvl w:val="0"/>
          <w:numId w:val="12"/>
        </w:numPr>
        <w:shd w:val="clear" w:color="auto" w:fill="FFFFFF"/>
        <w:spacing w:after="0" w:line="240" w:lineRule="auto"/>
        <w:rPr>
          <w:rFonts w:ascii="Arial" w:hAnsi="Arial" w:cs="Arial"/>
          <w:color w:val="000000"/>
        </w:rPr>
      </w:pPr>
      <w:r w:rsidRPr="00657788">
        <w:rPr>
          <w:rFonts w:ascii="Times New Roman" w:hAnsi="Times New Roman" w:cs="Times New Roman"/>
          <w:color w:val="000000"/>
          <w:sz w:val="28"/>
          <w:szCs w:val="28"/>
        </w:rPr>
        <w:t>создание здоровьесберегающей среды.</w:t>
      </w:r>
    </w:p>
    <w:p w:rsidR="00BC0E08" w:rsidRPr="00657788" w:rsidRDefault="00BC0E08" w:rsidP="00D3170B">
      <w:pPr>
        <w:shd w:val="clear" w:color="auto" w:fill="FFFFFF"/>
        <w:spacing w:after="0" w:line="240" w:lineRule="auto"/>
        <w:rPr>
          <w:rFonts w:ascii="Arial" w:hAnsi="Arial" w:cs="Arial"/>
          <w:color w:val="000000"/>
        </w:rPr>
      </w:pPr>
      <w:r w:rsidRPr="00657788">
        <w:rPr>
          <w:rFonts w:ascii="Times New Roman" w:hAnsi="Times New Roman" w:cs="Times New Roman"/>
          <w:b/>
          <w:bCs/>
          <w:color w:val="000000"/>
          <w:sz w:val="28"/>
          <w:szCs w:val="28"/>
          <w:u w:val="single"/>
        </w:rPr>
        <w:t>Средства здоровьесберегающих технологий:</w:t>
      </w:r>
      <w:r w:rsidRPr="00657788">
        <w:rPr>
          <w:rFonts w:ascii="Times New Roman" w:hAnsi="Times New Roman" w:cs="Times New Roman"/>
          <w:color w:val="000000"/>
          <w:sz w:val="28"/>
          <w:szCs w:val="28"/>
          <w:u w:val="single"/>
        </w:rPr>
        <w:t> </w:t>
      </w:r>
    </w:p>
    <w:p w:rsidR="00BC0E08" w:rsidRPr="00657788" w:rsidRDefault="00BC0E08" w:rsidP="00D3170B">
      <w:pPr>
        <w:shd w:val="clear" w:color="auto" w:fill="FFFFFF"/>
        <w:spacing w:after="0" w:line="240" w:lineRule="auto"/>
        <w:rPr>
          <w:rFonts w:ascii="Arial" w:hAnsi="Arial" w:cs="Arial"/>
          <w:color w:val="000000"/>
        </w:rPr>
      </w:pPr>
      <w:r w:rsidRPr="00657788">
        <w:rPr>
          <w:rFonts w:ascii="Times New Roman" w:hAnsi="Times New Roman" w:cs="Times New Roman"/>
          <w:color w:val="000000"/>
          <w:sz w:val="28"/>
          <w:szCs w:val="28"/>
        </w:rPr>
        <w:t>1. </w:t>
      </w:r>
      <w:r w:rsidRPr="00657788">
        <w:rPr>
          <w:rFonts w:ascii="Times New Roman" w:hAnsi="Times New Roman" w:cs="Times New Roman"/>
          <w:b/>
          <w:bCs/>
          <w:i/>
          <w:iCs/>
          <w:color w:val="000000"/>
          <w:sz w:val="28"/>
          <w:szCs w:val="28"/>
        </w:rPr>
        <w:t>Средства двигательной направленности:</w:t>
      </w:r>
      <w:r w:rsidRPr="00657788">
        <w:rPr>
          <w:rFonts w:ascii="Times New Roman" w:hAnsi="Times New Roman" w:cs="Times New Roman"/>
          <w:color w:val="000000"/>
          <w:sz w:val="28"/>
          <w:szCs w:val="28"/>
        </w:rPr>
        <w:t> </w:t>
      </w:r>
    </w:p>
    <w:p w:rsidR="00BC0E08" w:rsidRPr="00657788" w:rsidRDefault="00BC0E08" w:rsidP="00D3170B">
      <w:pPr>
        <w:numPr>
          <w:ilvl w:val="0"/>
          <w:numId w:val="13"/>
        </w:numPr>
        <w:shd w:val="clear" w:color="auto" w:fill="FFFFFF"/>
        <w:spacing w:after="0" w:line="240" w:lineRule="auto"/>
        <w:rPr>
          <w:rFonts w:ascii="Arial" w:hAnsi="Arial" w:cs="Arial"/>
          <w:color w:val="000000"/>
        </w:rPr>
      </w:pPr>
      <w:r w:rsidRPr="00657788">
        <w:rPr>
          <w:rFonts w:ascii="Times New Roman" w:hAnsi="Times New Roman" w:cs="Times New Roman"/>
          <w:color w:val="000000"/>
          <w:sz w:val="28"/>
          <w:szCs w:val="28"/>
        </w:rPr>
        <w:t>элементы движений (ходьба, бег, прыжки, метание);</w:t>
      </w:r>
    </w:p>
    <w:p w:rsidR="00BC0E08" w:rsidRPr="00657788" w:rsidRDefault="00BC0E08" w:rsidP="00D3170B">
      <w:pPr>
        <w:numPr>
          <w:ilvl w:val="0"/>
          <w:numId w:val="13"/>
        </w:numPr>
        <w:shd w:val="clear" w:color="auto" w:fill="FFFFFF"/>
        <w:spacing w:after="0" w:line="240" w:lineRule="auto"/>
        <w:rPr>
          <w:rFonts w:ascii="Arial" w:hAnsi="Arial" w:cs="Arial"/>
          <w:color w:val="000000"/>
        </w:rPr>
      </w:pPr>
      <w:r w:rsidRPr="00657788">
        <w:rPr>
          <w:rFonts w:ascii="Times New Roman" w:hAnsi="Times New Roman" w:cs="Times New Roman"/>
          <w:color w:val="000000"/>
          <w:sz w:val="28"/>
          <w:szCs w:val="28"/>
        </w:rPr>
        <w:t>физические упражнения;</w:t>
      </w:r>
    </w:p>
    <w:p w:rsidR="00BC0E08" w:rsidRPr="00657788" w:rsidRDefault="00BC0E08" w:rsidP="00D3170B">
      <w:pPr>
        <w:numPr>
          <w:ilvl w:val="0"/>
          <w:numId w:val="13"/>
        </w:numPr>
        <w:shd w:val="clear" w:color="auto" w:fill="FFFFFF"/>
        <w:spacing w:after="0" w:line="240" w:lineRule="auto"/>
        <w:rPr>
          <w:rFonts w:ascii="Arial" w:hAnsi="Arial" w:cs="Arial"/>
          <w:color w:val="000000"/>
        </w:rPr>
      </w:pPr>
      <w:r w:rsidRPr="00657788">
        <w:rPr>
          <w:rFonts w:ascii="Times New Roman" w:hAnsi="Times New Roman" w:cs="Times New Roman"/>
          <w:color w:val="000000"/>
          <w:sz w:val="28"/>
          <w:szCs w:val="28"/>
        </w:rPr>
        <w:t>физкультминутки, лечебная физкультура, подвижные игры, гимнастика, логоритмика,  самомассаж и др.</w:t>
      </w:r>
    </w:p>
    <w:p w:rsidR="00BC0E08" w:rsidRDefault="00BC0E08" w:rsidP="00225966">
      <w:pPr>
        <w:shd w:val="clear" w:color="auto" w:fill="FFFFFF"/>
        <w:spacing w:after="0" w:line="240" w:lineRule="auto"/>
        <w:rPr>
          <w:rFonts w:ascii="Times New Roman" w:hAnsi="Times New Roman" w:cs="Times New Roman"/>
          <w:color w:val="000000"/>
          <w:sz w:val="28"/>
          <w:szCs w:val="28"/>
        </w:rPr>
      </w:pPr>
      <w:r w:rsidRPr="00657788">
        <w:rPr>
          <w:rFonts w:ascii="Times New Roman" w:hAnsi="Times New Roman" w:cs="Times New Roman"/>
          <w:color w:val="000000"/>
          <w:sz w:val="28"/>
          <w:szCs w:val="28"/>
        </w:rPr>
        <w:t>2. </w:t>
      </w:r>
      <w:r w:rsidRPr="00657788">
        <w:rPr>
          <w:rFonts w:ascii="Times New Roman" w:hAnsi="Times New Roman" w:cs="Times New Roman"/>
          <w:b/>
          <w:bCs/>
          <w:i/>
          <w:iCs/>
          <w:color w:val="000000"/>
          <w:sz w:val="28"/>
          <w:szCs w:val="28"/>
        </w:rPr>
        <w:t>Оздоровительные силы природы</w:t>
      </w:r>
      <w:r w:rsidRPr="00657788">
        <w:rPr>
          <w:rFonts w:ascii="Times New Roman" w:hAnsi="Times New Roman" w:cs="Times New Roman"/>
          <w:color w:val="000000"/>
          <w:sz w:val="28"/>
          <w:szCs w:val="28"/>
        </w:rPr>
        <w:t xml:space="preserve"> :                                                                         </w:t>
      </w:r>
    </w:p>
    <w:p w:rsidR="00BC0E08" w:rsidRDefault="00BC0E08" w:rsidP="00225966">
      <w:pPr>
        <w:shd w:val="clear" w:color="auto" w:fill="FFFFFF"/>
        <w:spacing w:after="0" w:line="240" w:lineRule="auto"/>
        <w:rPr>
          <w:rFonts w:ascii="Times New Roman" w:hAnsi="Times New Roman" w:cs="Times New Roman"/>
          <w:color w:val="000000"/>
          <w:sz w:val="28"/>
          <w:szCs w:val="28"/>
        </w:rPr>
      </w:pPr>
      <w:r w:rsidRPr="00657788">
        <w:rPr>
          <w:rFonts w:ascii="Times New Roman" w:hAnsi="Times New Roman" w:cs="Times New Roman"/>
          <w:color w:val="000000"/>
          <w:sz w:val="28"/>
          <w:szCs w:val="28"/>
        </w:rPr>
        <w:t xml:space="preserve">солнечные и воздушные ванны,                                                                                                                 </w:t>
      </w:r>
    </w:p>
    <w:p w:rsidR="00BC0E08" w:rsidRDefault="00BC0E08" w:rsidP="00225966">
      <w:pPr>
        <w:shd w:val="clear" w:color="auto" w:fill="FFFFFF"/>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 водные </w:t>
      </w:r>
      <w:r w:rsidRPr="00657788">
        <w:rPr>
          <w:rFonts w:ascii="Times New Roman" w:hAnsi="Times New Roman" w:cs="Times New Roman"/>
          <w:color w:val="000000"/>
          <w:sz w:val="28"/>
          <w:szCs w:val="28"/>
        </w:rPr>
        <w:t xml:space="preserve">процедуры,                                                                                                 </w:t>
      </w:r>
    </w:p>
    <w:p w:rsidR="00BC0E08" w:rsidRPr="00225966" w:rsidRDefault="00BC0E08" w:rsidP="00225966">
      <w:pPr>
        <w:shd w:val="clear" w:color="auto" w:fill="FFFFFF"/>
        <w:spacing w:after="0" w:line="240" w:lineRule="auto"/>
        <w:rPr>
          <w:rFonts w:ascii="Times New Roman" w:hAnsi="Times New Roman" w:cs="Times New Roman"/>
          <w:color w:val="000000"/>
          <w:sz w:val="28"/>
          <w:szCs w:val="28"/>
        </w:rPr>
      </w:pPr>
      <w:r w:rsidRPr="00657788">
        <w:rPr>
          <w:rFonts w:ascii="Times New Roman" w:hAnsi="Times New Roman" w:cs="Times New Roman"/>
          <w:color w:val="000000"/>
          <w:sz w:val="28"/>
          <w:szCs w:val="28"/>
        </w:rPr>
        <w:t xml:space="preserve"> фитотерапия</w:t>
      </w:r>
      <w:r>
        <w:rPr>
          <w:rFonts w:ascii="Times New Roman" w:hAnsi="Times New Roman" w:cs="Times New Roman"/>
          <w:color w:val="000000"/>
          <w:sz w:val="28"/>
          <w:szCs w:val="28"/>
        </w:rPr>
        <w:t>.</w:t>
      </w:r>
      <w:r w:rsidRPr="00657788">
        <w:rPr>
          <w:rFonts w:ascii="Times New Roman" w:hAnsi="Times New Roman" w:cs="Times New Roman"/>
          <w:color w:val="000000"/>
          <w:sz w:val="28"/>
          <w:szCs w:val="28"/>
        </w:rPr>
        <w:t xml:space="preserve">                                                                                                                  </w:t>
      </w:r>
    </w:p>
    <w:p w:rsidR="00BC0E08" w:rsidRDefault="00BC0E08" w:rsidP="00D3170B">
      <w:pPr>
        <w:shd w:val="clear" w:color="auto" w:fill="FFFFFF"/>
        <w:spacing w:after="0" w:line="240" w:lineRule="auto"/>
        <w:rPr>
          <w:rFonts w:ascii="Times New Roman" w:hAnsi="Times New Roman" w:cs="Times New Roman"/>
          <w:b/>
          <w:bCs/>
          <w:i/>
          <w:iCs/>
          <w:color w:val="000000"/>
          <w:sz w:val="28"/>
          <w:szCs w:val="28"/>
        </w:rPr>
      </w:pPr>
      <w:r w:rsidRPr="00657788">
        <w:rPr>
          <w:rFonts w:ascii="Times New Roman" w:hAnsi="Times New Roman" w:cs="Times New Roman"/>
          <w:color w:val="000000"/>
          <w:sz w:val="28"/>
          <w:szCs w:val="28"/>
        </w:rPr>
        <w:t>3. </w:t>
      </w:r>
      <w:r>
        <w:rPr>
          <w:rFonts w:ascii="Times New Roman" w:hAnsi="Times New Roman" w:cs="Times New Roman"/>
          <w:b/>
          <w:bCs/>
          <w:i/>
          <w:iCs/>
          <w:color w:val="000000"/>
          <w:sz w:val="28"/>
          <w:szCs w:val="28"/>
        </w:rPr>
        <w:t>Гигиенические факторы</w:t>
      </w:r>
      <w:r w:rsidRPr="00657788">
        <w:rPr>
          <w:rFonts w:ascii="Times New Roman" w:hAnsi="Times New Roman" w:cs="Times New Roman"/>
          <w:b/>
          <w:bCs/>
          <w:i/>
          <w:iCs/>
          <w:color w:val="000000"/>
          <w:sz w:val="28"/>
          <w:szCs w:val="28"/>
        </w:rPr>
        <w:t xml:space="preserve">:                                                                                       </w:t>
      </w:r>
    </w:p>
    <w:p w:rsidR="00BC0E08" w:rsidRPr="005C199E" w:rsidRDefault="00BC0E08" w:rsidP="00D3170B">
      <w:pPr>
        <w:shd w:val="clear" w:color="auto" w:fill="FFFFFF"/>
        <w:spacing w:after="0" w:line="240" w:lineRule="auto"/>
        <w:rPr>
          <w:rFonts w:ascii="Times New Roman" w:hAnsi="Times New Roman" w:cs="Times New Roman"/>
          <w:b/>
          <w:bCs/>
          <w:i/>
          <w:iCs/>
          <w:color w:val="000000"/>
          <w:sz w:val="28"/>
          <w:szCs w:val="28"/>
        </w:rPr>
      </w:pPr>
      <w:r w:rsidRPr="00657788">
        <w:rPr>
          <w:rFonts w:ascii="Times New Roman" w:hAnsi="Times New Roman" w:cs="Times New Roman"/>
          <w:b/>
          <w:bCs/>
          <w:i/>
          <w:iCs/>
          <w:color w:val="000000"/>
          <w:sz w:val="28"/>
          <w:szCs w:val="28"/>
        </w:rPr>
        <w:t> </w:t>
      </w:r>
      <w:r w:rsidRPr="00657788">
        <w:rPr>
          <w:rFonts w:ascii="Times New Roman" w:hAnsi="Times New Roman" w:cs="Times New Roman"/>
          <w:color w:val="000000"/>
          <w:sz w:val="28"/>
          <w:szCs w:val="28"/>
        </w:rPr>
        <w:t xml:space="preserve">- выполнение санитарно-гигиенических требований,                                                         </w:t>
      </w:r>
    </w:p>
    <w:p w:rsidR="00BC0E08" w:rsidRDefault="00BC0E08" w:rsidP="00D3170B">
      <w:pPr>
        <w:shd w:val="clear" w:color="auto" w:fill="FFFFFF"/>
        <w:spacing w:after="0" w:line="240" w:lineRule="auto"/>
        <w:rPr>
          <w:rFonts w:ascii="Times New Roman" w:hAnsi="Times New Roman" w:cs="Times New Roman"/>
          <w:color w:val="000000"/>
          <w:sz w:val="28"/>
          <w:szCs w:val="28"/>
        </w:rPr>
      </w:pPr>
      <w:r w:rsidRPr="00657788">
        <w:rPr>
          <w:rFonts w:ascii="Times New Roman" w:hAnsi="Times New Roman" w:cs="Times New Roman"/>
          <w:color w:val="000000"/>
          <w:sz w:val="28"/>
          <w:szCs w:val="28"/>
        </w:rPr>
        <w:t>- личная и общественная гигиена,                                                                                                  </w:t>
      </w:r>
    </w:p>
    <w:p w:rsidR="00BC0E08" w:rsidRDefault="00BC0E08" w:rsidP="00D3170B">
      <w:pPr>
        <w:shd w:val="clear" w:color="auto" w:fill="FFFFFF"/>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657788">
        <w:rPr>
          <w:rFonts w:ascii="Times New Roman" w:hAnsi="Times New Roman" w:cs="Times New Roman"/>
          <w:color w:val="000000"/>
          <w:sz w:val="28"/>
          <w:szCs w:val="28"/>
        </w:rPr>
        <w:t xml:space="preserve">проветривание,                                                                                                         - влажная уборка </w:t>
      </w:r>
    </w:p>
    <w:p w:rsidR="00BC0E08" w:rsidRDefault="00BC0E08" w:rsidP="00D3170B">
      <w:pPr>
        <w:shd w:val="clear" w:color="auto" w:fill="FFFFFF"/>
        <w:spacing w:after="0" w:line="240" w:lineRule="auto"/>
        <w:rPr>
          <w:rFonts w:ascii="Times New Roman" w:hAnsi="Times New Roman" w:cs="Times New Roman"/>
          <w:color w:val="000000"/>
          <w:sz w:val="28"/>
          <w:szCs w:val="28"/>
        </w:rPr>
      </w:pPr>
      <w:r w:rsidRPr="00657788">
        <w:rPr>
          <w:rFonts w:ascii="Times New Roman" w:hAnsi="Times New Roman" w:cs="Times New Roman"/>
          <w:color w:val="000000"/>
          <w:sz w:val="28"/>
          <w:szCs w:val="28"/>
        </w:rPr>
        <w:t>помещений,                                                                                          </w:t>
      </w:r>
    </w:p>
    <w:p w:rsidR="00BC0E08" w:rsidRPr="00657788" w:rsidRDefault="00BC0E08" w:rsidP="00D3170B">
      <w:pPr>
        <w:shd w:val="clear" w:color="auto" w:fill="FFFFFF"/>
        <w:spacing w:after="0" w:line="240" w:lineRule="auto"/>
        <w:rPr>
          <w:rFonts w:ascii="Arial" w:hAnsi="Arial" w:cs="Arial"/>
          <w:color w:val="000000"/>
        </w:rPr>
      </w:pPr>
      <w:r w:rsidRPr="00657788">
        <w:rPr>
          <w:rFonts w:ascii="Times New Roman" w:hAnsi="Times New Roman" w:cs="Times New Roman"/>
          <w:color w:val="000000"/>
          <w:sz w:val="28"/>
          <w:szCs w:val="28"/>
        </w:rPr>
        <w:t xml:space="preserve">  - соблюдение режима дня                                                                                                                               - соблюдение питьевого режима</w:t>
      </w:r>
    </w:p>
    <w:p w:rsidR="00BC0E08" w:rsidRPr="00657788" w:rsidRDefault="00BC0E08" w:rsidP="00D3170B">
      <w:pPr>
        <w:shd w:val="clear" w:color="auto" w:fill="FFFFFF"/>
        <w:spacing w:after="0" w:line="240" w:lineRule="auto"/>
        <w:rPr>
          <w:rFonts w:ascii="Arial" w:hAnsi="Arial" w:cs="Arial"/>
          <w:color w:val="000000"/>
        </w:rPr>
      </w:pPr>
      <w:r w:rsidRPr="00657788">
        <w:rPr>
          <w:rFonts w:ascii="Times New Roman" w:hAnsi="Times New Roman" w:cs="Times New Roman"/>
          <w:b/>
          <w:bCs/>
          <w:color w:val="000000"/>
          <w:sz w:val="28"/>
          <w:szCs w:val="28"/>
        </w:rPr>
        <w:t>Методы здоровьесберегающих технологий:</w:t>
      </w:r>
      <w:r w:rsidRPr="00657788">
        <w:rPr>
          <w:rFonts w:ascii="Times New Roman" w:hAnsi="Times New Roman" w:cs="Times New Roman"/>
          <w:color w:val="000000"/>
          <w:sz w:val="28"/>
          <w:szCs w:val="28"/>
        </w:rPr>
        <w:t> фронтальный, групповой, практический метод, познавательная игра, игровой метод, соревновательный метод, метод индивидуальных занятий.</w:t>
      </w:r>
    </w:p>
    <w:p w:rsidR="00BC0E08" w:rsidRPr="00657788" w:rsidRDefault="00BC0E08" w:rsidP="00D3170B">
      <w:pPr>
        <w:shd w:val="clear" w:color="auto" w:fill="FFFFFF"/>
        <w:spacing w:after="0" w:line="240" w:lineRule="auto"/>
        <w:rPr>
          <w:rFonts w:ascii="Arial" w:hAnsi="Arial" w:cs="Arial"/>
          <w:color w:val="000000"/>
        </w:rPr>
      </w:pPr>
      <w:r w:rsidRPr="00657788">
        <w:rPr>
          <w:rFonts w:ascii="Times New Roman" w:hAnsi="Times New Roman" w:cs="Times New Roman"/>
          <w:b/>
          <w:bCs/>
          <w:color w:val="000000"/>
          <w:sz w:val="28"/>
          <w:szCs w:val="28"/>
        </w:rPr>
        <w:t>Существуют следующие приемы:</w:t>
      </w:r>
      <w:r w:rsidRPr="00657788">
        <w:rPr>
          <w:rFonts w:ascii="Times New Roman" w:hAnsi="Times New Roman" w:cs="Times New Roman"/>
          <w:color w:val="000000"/>
          <w:sz w:val="28"/>
          <w:szCs w:val="28"/>
        </w:rPr>
        <w:t> </w:t>
      </w:r>
    </w:p>
    <w:p w:rsidR="00BC0E08" w:rsidRPr="00657788" w:rsidRDefault="00BC0E08" w:rsidP="00D3170B">
      <w:pPr>
        <w:shd w:val="clear" w:color="auto" w:fill="FFFFFF"/>
        <w:spacing w:after="0" w:line="240" w:lineRule="auto"/>
        <w:rPr>
          <w:rFonts w:ascii="Arial" w:hAnsi="Arial" w:cs="Arial"/>
          <w:color w:val="000000"/>
        </w:rPr>
      </w:pPr>
      <w:r w:rsidRPr="00657788">
        <w:rPr>
          <w:rFonts w:ascii="Times New Roman" w:hAnsi="Times New Roman" w:cs="Times New Roman"/>
          <w:color w:val="000000"/>
          <w:sz w:val="28"/>
          <w:szCs w:val="28"/>
        </w:rPr>
        <w:t>1.Защитно-профилактические (личная гигиена и гигиена обучения).</w:t>
      </w:r>
    </w:p>
    <w:p w:rsidR="00BC0E08" w:rsidRPr="00657788" w:rsidRDefault="00BC0E08" w:rsidP="00D3170B">
      <w:pPr>
        <w:shd w:val="clear" w:color="auto" w:fill="FFFFFF"/>
        <w:spacing w:after="0" w:line="240" w:lineRule="auto"/>
        <w:rPr>
          <w:rFonts w:ascii="Arial" w:hAnsi="Arial" w:cs="Arial"/>
          <w:color w:val="000000"/>
        </w:rPr>
      </w:pPr>
      <w:r w:rsidRPr="00657788">
        <w:rPr>
          <w:rFonts w:ascii="Times New Roman" w:hAnsi="Times New Roman" w:cs="Times New Roman"/>
          <w:color w:val="000000"/>
          <w:sz w:val="28"/>
          <w:szCs w:val="28"/>
        </w:rPr>
        <w:t>2. Компенсаторно-нейтрализующие (физкультминутки, оздоровительная, пальчиковая, дыхательная гимнастика, лечебная физкультура, массаж, стрейчинг, упражнения для профилактики плоскостопия, профилактики зрения и др.)</w:t>
      </w:r>
    </w:p>
    <w:p w:rsidR="00BC0E08" w:rsidRPr="00657788" w:rsidRDefault="00BC0E08" w:rsidP="00D3170B">
      <w:pPr>
        <w:shd w:val="clear" w:color="auto" w:fill="FFFFFF"/>
        <w:spacing w:after="0" w:line="240" w:lineRule="auto"/>
        <w:rPr>
          <w:rFonts w:ascii="Arial" w:hAnsi="Arial" w:cs="Arial"/>
          <w:color w:val="000000"/>
        </w:rPr>
      </w:pPr>
      <w:r w:rsidRPr="00657788">
        <w:rPr>
          <w:rFonts w:ascii="Times New Roman" w:hAnsi="Times New Roman" w:cs="Times New Roman"/>
          <w:color w:val="000000"/>
          <w:sz w:val="28"/>
          <w:szCs w:val="28"/>
        </w:rPr>
        <w:t>3. Стимулируюшие (элементы закаливания, приемы психотерапии, фитотерапии).</w:t>
      </w:r>
    </w:p>
    <w:p w:rsidR="00BC0E08" w:rsidRPr="00657788" w:rsidRDefault="00BC0E08" w:rsidP="00D3170B">
      <w:pPr>
        <w:shd w:val="clear" w:color="auto" w:fill="FFFFFF"/>
        <w:spacing w:after="0" w:line="240" w:lineRule="auto"/>
        <w:rPr>
          <w:rFonts w:ascii="Arial" w:hAnsi="Arial" w:cs="Arial"/>
          <w:color w:val="000000"/>
        </w:rPr>
      </w:pPr>
      <w:r w:rsidRPr="00657788">
        <w:rPr>
          <w:rFonts w:ascii="Times New Roman" w:hAnsi="Times New Roman" w:cs="Times New Roman"/>
          <w:color w:val="000000"/>
          <w:sz w:val="28"/>
          <w:szCs w:val="28"/>
        </w:rPr>
        <w:t>4. Информационно-обучающие (письма, адресованные родителям, педагогам).</w:t>
      </w:r>
    </w:p>
    <w:p w:rsidR="00BC0E08" w:rsidRPr="00657788" w:rsidRDefault="00BC0E08" w:rsidP="00D3170B">
      <w:pPr>
        <w:shd w:val="clear" w:color="auto" w:fill="FFFFFF"/>
        <w:spacing w:after="0" w:line="240" w:lineRule="auto"/>
        <w:rPr>
          <w:rFonts w:ascii="Arial" w:hAnsi="Arial" w:cs="Arial"/>
          <w:color w:val="000000"/>
        </w:rPr>
      </w:pPr>
      <w:r w:rsidRPr="00657788">
        <w:rPr>
          <w:rFonts w:ascii="Times New Roman" w:hAnsi="Times New Roman" w:cs="Times New Roman"/>
          <w:b/>
          <w:bCs/>
          <w:i/>
          <w:iCs/>
          <w:color w:val="000000"/>
          <w:sz w:val="28"/>
          <w:szCs w:val="28"/>
        </w:rPr>
        <w:t>Здоровье физическое - это состояние, при котором у человека имеет место гармония физических процессов и максимальная адаптация к различным факторам внешней среды.</w:t>
      </w:r>
    </w:p>
    <w:p w:rsidR="00BC0E08" w:rsidRPr="00657788" w:rsidRDefault="00BC0E08" w:rsidP="00D3170B">
      <w:pPr>
        <w:shd w:val="clear" w:color="auto" w:fill="FFFFFF"/>
        <w:spacing w:after="0" w:line="240" w:lineRule="auto"/>
        <w:rPr>
          <w:rFonts w:ascii="Arial" w:hAnsi="Arial" w:cs="Arial"/>
          <w:color w:val="000000"/>
        </w:rPr>
      </w:pPr>
      <w:r w:rsidRPr="00657788">
        <w:rPr>
          <w:rFonts w:ascii="Times New Roman" w:hAnsi="Times New Roman" w:cs="Times New Roman"/>
          <w:color w:val="000000"/>
          <w:sz w:val="28"/>
          <w:szCs w:val="28"/>
        </w:rPr>
        <w:t>С учетом этого </w:t>
      </w:r>
      <w:r w:rsidRPr="00657788">
        <w:rPr>
          <w:rFonts w:ascii="Times New Roman" w:hAnsi="Times New Roman" w:cs="Times New Roman"/>
          <w:b/>
          <w:bCs/>
          <w:color w:val="000000"/>
          <w:sz w:val="28"/>
          <w:szCs w:val="28"/>
        </w:rPr>
        <w:t>программа здоровьесбережения включает следующие компоненты:</w:t>
      </w:r>
      <w:r w:rsidRPr="00657788">
        <w:rPr>
          <w:rFonts w:ascii="Times New Roman" w:hAnsi="Times New Roman" w:cs="Times New Roman"/>
          <w:color w:val="000000"/>
          <w:sz w:val="28"/>
          <w:szCs w:val="28"/>
        </w:rPr>
        <w:t> </w:t>
      </w:r>
    </w:p>
    <w:p w:rsidR="00BC0E08" w:rsidRPr="00657788" w:rsidRDefault="00BC0E08" w:rsidP="00D3170B">
      <w:pPr>
        <w:numPr>
          <w:ilvl w:val="0"/>
          <w:numId w:val="14"/>
        </w:numPr>
        <w:shd w:val="clear" w:color="auto" w:fill="FFFFFF"/>
        <w:spacing w:after="0" w:line="240" w:lineRule="auto"/>
        <w:ind w:left="768"/>
        <w:rPr>
          <w:rFonts w:ascii="Arial" w:hAnsi="Arial" w:cs="Arial"/>
          <w:color w:val="000000"/>
        </w:rPr>
      </w:pPr>
      <w:r w:rsidRPr="00657788">
        <w:rPr>
          <w:rFonts w:ascii="Times New Roman" w:hAnsi="Times New Roman" w:cs="Times New Roman"/>
          <w:color w:val="000000"/>
          <w:sz w:val="28"/>
          <w:szCs w:val="28"/>
        </w:rPr>
        <w:t>Рациональное питание.</w:t>
      </w:r>
    </w:p>
    <w:p w:rsidR="00BC0E08" w:rsidRPr="00657788" w:rsidRDefault="00BC0E08" w:rsidP="00D3170B">
      <w:pPr>
        <w:numPr>
          <w:ilvl w:val="0"/>
          <w:numId w:val="14"/>
        </w:numPr>
        <w:shd w:val="clear" w:color="auto" w:fill="FFFFFF"/>
        <w:spacing w:after="0" w:line="240" w:lineRule="auto"/>
        <w:ind w:left="768"/>
        <w:rPr>
          <w:rFonts w:ascii="Arial" w:hAnsi="Arial" w:cs="Arial"/>
          <w:color w:val="000000"/>
        </w:rPr>
      </w:pPr>
      <w:r w:rsidRPr="00657788">
        <w:rPr>
          <w:rFonts w:ascii="Times New Roman" w:hAnsi="Times New Roman" w:cs="Times New Roman"/>
          <w:color w:val="000000"/>
          <w:sz w:val="28"/>
          <w:szCs w:val="28"/>
        </w:rPr>
        <w:t>Оптимальная для организма двигательная активность.</w:t>
      </w:r>
    </w:p>
    <w:p w:rsidR="00BC0E08" w:rsidRPr="005C199E" w:rsidRDefault="00BC0E08" w:rsidP="00D3170B">
      <w:pPr>
        <w:numPr>
          <w:ilvl w:val="0"/>
          <w:numId w:val="14"/>
        </w:numPr>
        <w:shd w:val="clear" w:color="auto" w:fill="FFFFFF"/>
        <w:spacing w:after="0" w:line="240" w:lineRule="auto"/>
        <w:ind w:left="768"/>
        <w:rPr>
          <w:rFonts w:ascii="Arial" w:hAnsi="Arial" w:cs="Arial"/>
          <w:color w:val="000000"/>
        </w:rPr>
      </w:pPr>
      <w:r w:rsidRPr="00657788">
        <w:rPr>
          <w:rFonts w:ascii="Times New Roman" w:hAnsi="Times New Roman" w:cs="Times New Roman"/>
          <w:color w:val="000000"/>
          <w:sz w:val="28"/>
          <w:szCs w:val="28"/>
        </w:rPr>
        <w:t xml:space="preserve">Соблюдение режима дня (с учетом  индивидуальных  биоритмов: «жаворонки», «голуби», «совы»).                                                       </w:t>
      </w:r>
    </w:p>
    <w:p w:rsidR="00BC0E08" w:rsidRDefault="00BC0E08" w:rsidP="005C199E">
      <w:pPr>
        <w:shd w:val="clear" w:color="auto" w:fill="FFFFFF"/>
        <w:spacing w:after="0" w:line="240" w:lineRule="auto"/>
        <w:ind w:left="768"/>
        <w:jc w:val="both"/>
        <w:rPr>
          <w:rFonts w:ascii="Times New Roman" w:hAnsi="Times New Roman" w:cs="Times New Roman"/>
          <w:color w:val="000000"/>
          <w:sz w:val="28"/>
          <w:szCs w:val="28"/>
        </w:rPr>
      </w:pPr>
      <w:r w:rsidRPr="00657788">
        <w:rPr>
          <w:rFonts w:ascii="Times New Roman" w:hAnsi="Times New Roman" w:cs="Times New Roman"/>
          <w:b/>
          <w:bCs/>
          <w:color w:val="000000"/>
          <w:sz w:val="28"/>
          <w:szCs w:val="28"/>
        </w:rPr>
        <w:t>«Жаворонки»</w:t>
      </w:r>
      <w:r w:rsidRPr="00657788">
        <w:rPr>
          <w:rFonts w:ascii="Times New Roman" w:hAnsi="Times New Roman" w:cs="Times New Roman"/>
          <w:color w:val="000000"/>
          <w:sz w:val="28"/>
          <w:szCs w:val="28"/>
        </w:rPr>
        <w:t> - рано просыпаются, но и ра</w:t>
      </w:r>
      <w:r>
        <w:rPr>
          <w:rFonts w:ascii="Times New Roman" w:hAnsi="Times New Roman" w:cs="Times New Roman"/>
          <w:color w:val="000000"/>
          <w:sz w:val="28"/>
          <w:szCs w:val="28"/>
        </w:rPr>
        <w:t>но ложатся спать,      высокоактивны</w:t>
      </w:r>
      <w:r w:rsidRPr="00657788">
        <w:rPr>
          <w:rFonts w:ascii="Times New Roman" w:hAnsi="Times New Roman" w:cs="Times New Roman"/>
          <w:color w:val="000000"/>
          <w:sz w:val="28"/>
          <w:szCs w:val="28"/>
        </w:rPr>
        <w:t xml:space="preserve">днем;   </w:t>
      </w:r>
    </w:p>
    <w:p w:rsidR="00BC0E08" w:rsidRDefault="00BC0E08" w:rsidP="005C199E">
      <w:pPr>
        <w:shd w:val="clear" w:color="auto" w:fill="FFFFFF"/>
        <w:spacing w:after="0" w:line="240" w:lineRule="auto"/>
        <w:ind w:left="768"/>
        <w:jc w:val="both"/>
        <w:rPr>
          <w:rFonts w:ascii="Times New Roman" w:hAnsi="Times New Roman" w:cs="Times New Roman"/>
          <w:color w:val="000000"/>
          <w:sz w:val="28"/>
          <w:szCs w:val="28"/>
        </w:rPr>
      </w:pPr>
      <w:r w:rsidRPr="00657788">
        <w:rPr>
          <w:rFonts w:ascii="Times New Roman" w:hAnsi="Times New Roman" w:cs="Times New Roman"/>
          <w:b/>
          <w:bCs/>
          <w:color w:val="000000"/>
          <w:sz w:val="28"/>
          <w:szCs w:val="28"/>
        </w:rPr>
        <w:t>«Совы»</w:t>
      </w:r>
      <w:r w:rsidRPr="00657788">
        <w:rPr>
          <w:rFonts w:ascii="Times New Roman" w:hAnsi="Times New Roman" w:cs="Times New Roman"/>
          <w:color w:val="000000"/>
          <w:sz w:val="28"/>
          <w:szCs w:val="28"/>
        </w:rPr>
        <w:t> - просыпаются поздно, ложатся поздно, высокоактивны ночью. </w:t>
      </w:r>
    </w:p>
    <w:p w:rsidR="00BC0E08" w:rsidRPr="00077DB3" w:rsidRDefault="00BC0E08" w:rsidP="005C199E">
      <w:pPr>
        <w:shd w:val="clear" w:color="auto" w:fill="FFFFFF"/>
        <w:spacing w:after="0" w:line="240" w:lineRule="auto"/>
        <w:ind w:left="768"/>
        <w:jc w:val="both"/>
        <w:rPr>
          <w:rFonts w:ascii="Arial" w:hAnsi="Arial" w:cs="Arial"/>
          <w:color w:val="000000"/>
        </w:rPr>
      </w:pPr>
      <w:r w:rsidRPr="00657788">
        <w:rPr>
          <w:rFonts w:ascii="Times New Roman" w:hAnsi="Times New Roman" w:cs="Times New Roman"/>
          <w:b/>
          <w:bCs/>
          <w:color w:val="000000"/>
          <w:sz w:val="28"/>
          <w:szCs w:val="28"/>
        </w:rPr>
        <w:t>«Голуби»</w:t>
      </w:r>
      <w:r w:rsidRPr="00657788">
        <w:rPr>
          <w:rFonts w:ascii="Times New Roman" w:hAnsi="Times New Roman" w:cs="Times New Roman"/>
          <w:color w:val="000000"/>
          <w:sz w:val="28"/>
          <w:szCs w:val="28"/>
        </w:rPr>
        <w:t> занимают промежуточное положение, среди взрослого населения они составляют 50% общей численности.                                                                                                                                             </w:t>
      </w:r>
      <w:r>
        <w:rPr>
          <w:rFonts w:ascii="Times New Roman" w:hAnsi="Times New Roman" w:cs="Times New Roman"/>
          <w:color w:val="000000"/>
          <w:sz w:val="28"/>
          <w:szCs w:val="28"/>
        </w:rPr>
        <w:t xml:space="preserve">                              </w:t>
      </w:r>
      <w:r w:rsidRPr="00657788">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w:t>
      </w:r>
      <w:r w:rsidRPr="00657788">
        <w:rPr>
          <w:rFonts w:ascii="Times New Roman" w:hAnsi="Times New Roman" w:cs="Times New Roman"/>
          <w:color w:val="000000"/>
          <w:sz w:val="28"/>
          <w:szCs w:val="28"/>
        </w:rPr>
        <w:t>                                                </w:t>
      </w:r>
    </w:p>
    <w:p w:rsidR="00BC0E08" w:rsidRPr="00657788" w:rsidRDefault="00BC0E08" w:rsidP="00077DB3">
      <w:pPr>
        <w:shd w:val="clear" w:color="auto" w:fill="FFFFFF"/>
        <w:spacing w:after="0" w:line="240" w:lineRule="auto"/>
        <w:ind w:left="768"/>
        <w:rPr>
          <w:rFonts w:ascii="Arial" w:hAnsi="Arial" w:cs="Arial"/>
          <w:color w:val="000000"/>
        </w:rPr>
      </w:pPr>
      <w:r w:rsidRPr="00657788">
        <w:rPr>
          <w:rFonts w:ascii="Times New Roman" w:hAnsi="Times New Roman" w:cs="Times New Roman"/>
          <w:color w:val="000000"/>
          <w:sz w:val="28"/>
          <w:szCs w:val="28"/>
        </w:rPr>
        <w:t xml:space="preserve">      Учет индивидуальных биоритмических особенностей - необходимое условие для рациональной организации деятельности, а, следовательно,  и режима дня.</w:t>
      </w:r>
    </w:p>
    <w:p w:rsidR="00BC0E08" w:rsidRPr="00657788" w:rsidRDefault="00BC0E08" w:rsidP="00D3170B">
      <w:pPr>
        <w:numPr>
          <w:ilvl w:val="0"/>
          <w:numId w:val="14"/>
        </w:numPr>
        <w:shd w:val="clear" w:color="auto" w:fill="FFFFFF"/>
        <w:spacing w:after="0" w:line="240" w:lineRule="auto"/>
        <w:ind w:left="768"/>
        <w:rPr>
          <w:rFonts w:ascii="Arial" w:hAnsi="Arial" w:cs="Arial"/>
          <w:color w:val="000000"/>
        </w:rPr>
      </w:pPr>
      <w:r w:rsidRPr="00657788">
        <w:rPr>
          <w:rFonts w:ascii="Times New Roman" w:hAnsi="Times New Roman" w:cs="Times New Roman"/>
          <w:color w:val="000000"/>
          <w:sz w:val="28"/>
          <w:szCs w:val="28"/>
        </w:rPr>
        <w:t>Предупреждение вредных привычек и формирование полезных привычек.</w:t>
      </w:r>
    </w:p>
    <w:p w:rsidR="00BC0E08" w:rsidRPr="00657788" w:rsidRDefault="00BC0E08" w:rsidP="00D3170B">
      <w:pPr>
        <w:numPr>
          <w:ilvl w:val="0"/>
          <w:numId w:val="14"/>
        </w:numPr>
        <w:shd w:val="clear" w:color="auto" w:fill="FFFFFF"/>
        <w:spacing w:after="0" w:line="240" w:lineRule="auto"/>
        <w:ind w:left="768"/>
        <w:rPr>
          <w:rFonts w:ascii="Arial" w:hAnsi="Arial" w:cs="Arial"/>
          <w:color w:val="000000"/>
        </w:rPr>
      </w:pPr>
      <w:r w:rsidRPr="00657788">
        <w:rPr>
          <w:rFonts w:ascii="Times New Roman" w:hAnsi="Times New Roman" w:cs="Times New Roman"/>
          <w:color w:val="000000"/>
          <w:sz w:val="28"/>
          <w:szCs w:val="28"/>
        </w:rPr>
        <w:t>Повышение психоэмоциональной  устойчивости.</w:t>
      </w:r>
    </w:p>
    <w:p w:rsidR="00BC0E08" w:rsidRPr="00657788" w:rsidRDefault="00BC0E08" w:rsidP="00D3170B">
      <w:pPr>
        <w:shd w:val="clear" w:color="auto" w:fill="FFFFFF"/>
        <w:spacing w:after="0" w:line="240" w:lineRule="auto"/>
        <w:rPr>
          <w:rFonts w:ascii="Arial" w:hAnsi="Arial" w:cs="Arial"/>
          <w:color w:val="000000"/>
        </w:rPr>
      </w:pPr>
      <w:r w:rsidRPr="00657788">
        <w:rPr>
          <w:rFonts w:ascii="Times New Roman" w:hAnsi="Times New Roman" w:cs="Times New Roman"/>
          <w:b/>
          <w:bCs/>
          <w:color w:val="000000"/>
          <w:sz w:val="28"/>
          <w:szCs w:val="28"/>
        </w:rPr>
        <w:t>Существует десять золотых правил здоровьесбережения:</w:t>
      </w:r>
      <w:r w:rsidRPr="00657788">
        <w:rPr>
          <w:rFonts w:ascii="Times New Roman" w:hAnsi="Times New Roman" w:cs="Times New Roman"/>
          <w:color w:val="000000"/>
          <w:sz w:val="28"/>
          <w:szCs w:val="28"/>
        </w:rPr>
        <w:t> </w:t>
      </w:r>
    </w:p>
    <w:p w:rsidR="00BC0E08" w:rsidRPr="00657788" w:rsidRDefault="00BC0E08" w:rsidP="00D3170B">
      <w:pPr>
        <w:numPr>
          <w:ilvl w:val="0"/>
          <w:numId w:val="15"/>
        </w:numPr>
        <w:shd w:val="clear" w:color="auto" w:fill="FFFFFF"/>
        <w:spacing w:after="0" w:line="240" w:lineRule="auto"/>
        <w:ind w:left="768"/>
        <w:rPr>
          <w:rFonts w:ascii="Arial" w:hAnsi="Arial" w:cs="Arial"/>
          <w:color w:val="000000"/>
        </w:rPr>
      </w:pPr>
      <w:r w:rsidRPr="00657788">
        <w:rPr>
          <w:rFonts w:ascii="Times New Roman" w:hAnsi="Times New Roman" w:cs="Times New Roman"/>
          <w:color w:val="000000"/>
          <w:sz w:val="28"/>
          <w:szCs w:val="28"/>
        </w:rPr>
        <w:t>Соблюдайте режим дня!</w:t>
      </w:r>
    </w:p>
    <w:p w:rsidR="00BC0E08" w:rsidRPr="00657788" w:rsidRDefault="00BC0E08" w:rsidP="00D3170B">
      <w:pPr>
        <w:numPr>
          <w:ilvl w:val="0"/>
          <w:numId w:val="15"/>
        </w:numPr>
        <w:shd w:val="clear" w:color="auto" w:fill="FFFFFF"/>
        <w:spacing w:after="0" w:line="240" w:lineRule="auto"/>
        <w:ind w:left="768"/>
        <w:rPr>
          <w:rFonts w:ascii="Arial" w:hAnsi="Arial" w:cs="Arial"/>
          <w:color w:val="000000"/>
        </w:rPr>
      </w:pPr>
      <w:r w:rsidRPr="00657788">
        <w:rPr>
          <w:rFonts w:ascii="Times New Roman" w:hAnsi="Times New Roman" w:cs="Times New Roman"/>
          <w:color w:val="000000"/>
          <w:sz w:val="28"/>
          <w:szCs w:val="28"/>
        </w:rPr>
        <w:t>Обращайте больше внимания на питание!</w:t>
      </w:r>
    </w:p>
    <w:p w:rsidR="00BC0E08" w:rsidRPr="00657788" w:rsidRDefault="00BC0E08" w:rsidP="00D3170B">
      <w:pPr>
        <w:numPr>
          <w:ilvl w:val="0"/>
          <w:numId w:val="15"/>
        </w:numPr>
        <w:shd w:val="clear" w:color="auto" w:fill="FFFFFF"/>
        <w:spacing w:after="0" w:line="240" w:lineRule="auto"/>
        <w:ind w:left="768"/>
        <w:rPr>
          <w:rFonts w:ascii="Arial" w:hAnsi="Arial" w:cs="Arial"/>
          <w:color w:val="000000"/>
        </w:rPr>
      </w:pPr>
      <w:r w:rsidRPr="00657788">
        <w:rPr>
          <w:rFonts w:ascii="Times New Roman" w:hAnsi="Times New Roman" w:cs="Times New Roman"/>
          <w:color w:val="000000"/>
          <w:sz w:val="28"/>
          <w:szCs w:val="28"/>
        </w:rPr>
        <w:t>Больше двигайтесь!</w:t>
      </w:r>
    </w:p>
    <w:p w:rsidR="00BC0E08" w:rsidRPr="00657788" w:rsidRDefault="00BC0E08" w:rsidP="00D3170B">
      <w:pPr>
        <w:numPr>
          <w:ilvl w:val="0"/>
          <w:numId w:val="15"/>
        </w:numPr>
        <w:shd w:val="clear" w:color="auto" w:fill="FFFFFF"/>
        <w:spacing w:after="0" w:line="240" w:lineRule="auto"/>
        <w:ind w:left="768"/>
        <w:rPr>
          <w:rFonts w:ascii="Arial" w:hAnsi="Arial" w:cs="Arial"/>
          <w:color w:val="000000"/>
        </w:rPr>
      </w:pPr>
      <w:r w:rsidRPr="00657788">
        <w:rPr>
          <w:rFonts w:ascii="Times New Roman" w:hAnsi="Times New Roman" w:cs="Times New Roman"/>
          <w:color w:val="000000"/>
          <w:sz w:val="28"/>
          <w:szCs w:val="28"/>
        </w:rPr>
        <w:t>Спите в прохладной комнате!</w:t>
      </w:r>
    </w:p>
    <w:p w:rsidR="00BC0E08" w:rsidRPr="00657788" w:rsidRDefault="00BC0E08" w:rsidP="00D3170B">
      <w:pPr>
        <w:numPr>
          <w:ilvl w:val="0"/>
          <w:numId w:val="15"/>
        </w:numPr>
        <w:shd w:val="clear" w:color="auto" w:fill="FFFFFF"/>
        <w:spacing w:after="0" w:line="240" w:lineRule="auto"/>
        <w:ind w:left="768"/>
        <w:rPr>
          <w:rFonts w:ascii="Arial" w:hAnsi="Arial" w:cs="Arial"/>
          <w:color w:val="000000"/>
        </w:rPr>
      </w:pPr>
      <w:r w:rsidRPr="00657788">
        <w:rPr>
          <w:rFonts w:ascii="Times New Roman" w:hAnsi="Times New Roman" w:cs="Times New Roman"/>
          <w:color w:val="000000"/>
          <w:sz w:val="28"/>
          <w:szCs w:val="28"/>
        </w:rPr>
        <w:t>Не гасите в себе гнев, дайте вырваться ему наружу!</w:t>
      </w:r>
    </w:p>
    <w:p w:rsidR="00BC0E08" w:rsidRPr="00657788" w:rsidRDefault="00BC0E08" w:rsidP="00D3170B">
      <w:pPr>
        <w:numPr>
          <w:ilvl w:val="0"/>
          <w:numId w:val="15"/>
        </w:numPr>
        <w:shd w:val="clear" w:color="auto" w:fill="FFFFFF"/>
        <w:spacing w:after="0" w:line="240" w:lineRule="auto"/>
        <w:ind w:left="768"/>
        <w:rPr>
          <w:rFonts w:ascii="Arial" w:hAnsi="Arial" w:cs="Arial"/>
          <w:color w:val="000000"/>
        </w:rPr>
      </w:pPr>
      <w:r w:rsidRPr="00657788">
        <w:rPr>
          <w:rFonts w:ascii="Times New Roman" w:hAnsi="Times New Roman" w:cs="Times New Roman"/>
          <w:color w:val="000000"/>
          <w:sz w:val="28"/>
          <w:szCs w:val="28"/>
        </w:rPr>
        <w:t>Постоянно занимайтесь интеллектуальной деятельностью!</w:t>
      </w:r>
    </w:p>
    <w:p w:rsidR="00BC0E08" w:rsidRPr="00657788" w:rsidRDefault="00BC0E08" w:rsidP="00D3170B">
      <w:pPr>
        <w:numPr>
          <w:ilvl w:val="0"/>
          <w:numId w:val="15"/>
        </w:numPr>
        <w:shd w:val="clear" w:color="auto" w:fill="FFFFFF"/>
        <w:spacing w:after="0" w:line="240" w:lineRule="auto"/>
        <w:ind w:left="768"/>
        <w:rPr>
          <w:rFonts w:ascii="Arial" w:hAnsi="Arial" w:cs="Arial"/>
          <w:color w:val="000000"/>
        </w:rPr>
      </w:pPr>
      <w:r w:rsidRPr="00657788">
        <w:rPr>
          <w:rFonts w:ascii="Times New Roman" w:hAnsi="Times New Roman" w:cs="Times New Roman"/>
          <w:color w:val="000000"/>
          <w:sz w:val="28"/>
          <w:szCs w:val="28"/>
        </w:rPr>
        <w:t>Гоните прочь уныние и хандру!</w:t>
      </w:r>
    </w:p>
    <w:p w:rsidR="00BC0E08" w:rsidRPr="00657788" w:rsidRDefault="00BC0E08" w:rsidP="00D3170B">
      <w:pPr>
        <w:numPr>
          <w:ilvl w:val="0"/>
          <w:numId w:val="15"/>
        </w:numPr>
        <w:shd w:val="clear" w:color="auto" w:fill="FFFFFF"/>
        <w:spacing w:after="0" w:line="240" w:lineRule="auto"/>
        <w:ind w:left="768"/>
        <w:rPr>
          <w:rFonts w:ascii="Arial" w:hAnsi="Arial" w:cs="Arial"/>
          <w:color w:val="000000"/>
        </w:rPr>
      </w:pPr>
      <w:r w:rsidRPr="00657788">
        <w:rPr>
          <w:rFonts w:ascii="Times New Roman" w:hAnsi="Times New Roman" w:cs="Times New Roman"/>
          <w:color w:val="000000"/>
          <w:sz w:val="28"/>
          <w:szCs w:val="28"/>
        </w:rPr>
        <w:t>Адекватно реагируйте на все проявления своего организма!</w:t>
      </w:r>
    </w:p>
    <w:p w:rsidR="00BC0E08" w:rsidRPr="00657788" w:rsidRDefault="00BC0E08" w:rsidP="00D3170B">
      <w:pPr>
        <w:numPr>
          <w:ilvl w:val="0"/>
          <w:numId w:val="15"/>
        </w:numPr>
        <w:shd w:val="clear" w:color="auto" w:fill="FFFFFF"/>
        <w:spacing w:after="0" w:line="240" w:lineRule="auto"/>
        <w:ind w:left="768"/>
        <w:rPr>
          <w:rFonts w:ascii="Arial" w:hAnsi="Arial" w:cs="Arial"/>
          <w:color w:val="000000"/>
        </w:rPr>
      </w:pPr>
      <w:r w:rsidRPr="00657788">
        <w:rPr>
          <w:rFonts w:ascii="Times New Roman" w:hAnsi="Times New Roman" w:cs="Times New Roman"/>
          <w:color w:val="000000"/>
          <w:sz w:val="28"/>
          <w:szCs w:val="28"/>
        </w:rPr>
        <w:t>Старайтесь получать как можно больше положительных эмоций!</w:t>
      </w:r>
    </w:p>
    <w:p w:rsidR="00BC0E08" w:rsidRPr="00657788" w:rsidRDefault="00BC0E08" w:rsidP="00D3170B">
      <w:pPr>
        <w:numPr>
          <w:ilvl w:val="0"/>
          <w:numId w:val="15"/>
        </w:numPr>
        <w:shd w:val="clear" w:color="auto" w:fill="FFFFFF"/>
        <w:spacing w:after="0" w:line="240" w:lineRule="auto"/>
        <w:ind w:left="768"/>
        <w:rPr>
          <w:rFonts w:ascii="Arial" w:hAnsi="Arial" w:cs="Arial"/>
          <w:color w:val="000000"/>
        </w:rPr>
      </w:pPr>
      <w:r w:rsidRPr="00657788">
        <w:rPr>
          <w:rFonts w:ascii="Times New Roman" w:hAnsi="Times New Roman" w:cs="Times New Roman"/>
          <w:color w:val="000000"/>
          <w:sz w:val="28"/>
          <w:szCs w:val="28"/>
        </w:rPr>
        <w:t> Желайте себе и окружающим </w:t>
      </w:r>
      <w:r w:rsidRPr="00657788">
        <w:rPr>
          <w:rFonts w:ascii="Times New Roman" w:hAnsi="Times New Roman" w:cs="Times New Roman"/>
          <w:b/>
          <w:bCs/>
          <w:color w:val="000000"/>
          <w:sz w:val="28"/>
          <w:szCs w:val="28"/>
        </w:rPr>
        <w:t>только добра!</w:t>
      </w:r>
      <w:r w:rsidRPr="00657788">
        <w:rPr>
          <w:rFonts w:ascii="Times New Roman" w:hAnsi="Times New Roman" w:cs="Times New Roman"/>
          <w:color w:val="000000"/>
          <w:sz w:val="28"/>
          <w:szCs w:val="28"/>
        </w:rPr>
        <w:t> </w:t>
      </w:r>
    </w:p>
    <w:p w:rsidR="00BC0E08" w:rsidRPr="00657788" w:rsidRDefault="00BC0E08" w:rsidP="00D3170B">
      <w:pPr>
        <w:shd w:val="clear" w:color="auto" w:fill="FFFFFF"/>
        <w:spacing w:after="0" w:line="240" w:lineRule="auto"/>
        <w:ind w:left="408"/>
        <w:rPr>
          <w:rFonts w:ascii="Arial" w:hAnsi="Arial" w:cs="Arial"/>
          <w:color w:val="000000"/>
        </w:rPr>
      </w:pPr>
      <w:r w:rsidRPr="00657788">
        <w:rPr>
          <w:rFonts w:ascii="Times New Roman" w:hAnsi="Times New Roman" w:cs="Times New Roman"/>
          <w:color w:val="000000"/>
          <w:sz w:val="28"/>
          <w:szCs w:val="28"/>
        </w:rPr>
        <w:t>Таким образом, здоровьесберегающие технологии можно рассматривать как одну из самых перспективных систем 21-го века и как совокупность методов и приемов организации обучения дошкольников, без ущерба для их здоровья.</w:t>
      </w:r>
    </w:p>
    <w:p w:rsidR="00BC0E08" w:rsidRPr="00657788" w:rsidRDefault="00BC0E08" w:rsidP="00225966">
      <w:pPr>
        <w:shd w:val="clear" w:color="auto" w:fill="FFFFFF"/>
        <w:spacing w:after="0" w:line="240" w:lineRule="auto"/>
        <w:rPr>
          <w:rFonts w:ascii="Times New Roman" w:hAnsi="Times New Roman" w:cs="Times New Roman"/>
          <w:b/>
          <w:bCs/>
          <w:i/>
          <w:iCs/>
          <w:color w:val="000000"/>
          <w:sz w:val="28"/>
          <w:szCs w:val="28"/>
        </w:rPr>
      </w:pPr>
      <w:r w:rsidRPr="00657788">
        <w:rPr>
          <w:rFonts w:ascii="Times New Roman" w:hAnsi="Times New Roman" w:cs="Times New Roman"/>
          <w:color w:val="000000"/>
          <w:sz w:val="28"/>
          <w:szCs w:val="28"/>
        </w:rPr>
        <w:t>Занятия проводятся индивидуальные и групповые (физкультурные занятия). Существуют </w:t>
      </w:r>
      <w:r w:rsidRPr="00657788">
        <w:rPr>
          <w:rFonts w:ascii="Times New Roman" w:hAnsi="Times New Roman" w:cs="Times New Roman"/>
          <w:b/>
          <w:bCs/>
          <w:color w:val="000000"/>
          <w:sz w:val="28"/>
          <w:szCs w:val="28"/>
        </w:rPr>
        <w:t>следующие формы работы</w:t>
      </w:r>
      <w:r w:rsidRPr="00657788">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w:t>
      </w:r>
      <w:r w:rsidRPr="00657788">
        <w:rPr>
          <w:rFonts w:ascii="Times New Roman" w:hAnsi="Times New Roman" w:cs="Times New Roman"/>
          <w:color w:val="000000"/>
          <w:sz w:val="28"/>
          <w:szCs w:val="28"/>
        </w:rPr>
        <w:t>                         </w:t>
      </w:r>
      <w:r w:rsidRPr="00657788">
        <w:rPr>
          <w:rFonts w:ascii="Times New Roman" w:hAnsi="Times New Roman" w:cs="Times New Roman"/>
          <w:b/>
          <w:bCs/>
          <w:i/>
          <w:iCs/>
          <w:color w:val="000000"/>
          <w:sz w:val="28"/>
          <w:szCs w:val="28"/>
        </w:rPr>
        <w:t xml:space="preserve"> </w:t>
      </w:r>
    </w:p>
    <w:p w:rsidR="00BC0E08" w:rsidRPr="00657788" w:rsidRDefault="00BC0E08" w:rsidP="00D3170B">
      <w:pPr>
        <w:shd w:val="clear" w:color="auto" w:fill="FFFFFF"/>
        <w:spacing w:after="0" w:line="240" w:lineRule="auto"/>
        <w:rPr>
          <w:rFonts w:ascii="Arial" w:hAnsi="Arial" w:cs="Arial"/>
          <w:color w:val="000000"/>
        </w:rPr>
      </w:pPr>
      <w:r w:rsidRPr="00657788">
        <w:rPr>
          <w:rFonts w:ascii="Times New Roman" w:hAnsi="Times New Roman" w:cs="Times New Roman"/>
          <w:b/>
          <w:bCs/>
          <w:i/>
          <w:iCs/>
          <w:color w:val="000000"/>
          <w:sz w:val="28"/>
          <w:szCs w:val="28"/>
        </w:rPr>
        <w:t>Цель таких занятий</w:t>
      </w:r>
      <w:r w:rsidRPr="00657788">
        <w:rPr>
          <w:rFonts w:ascii="Times New Roman" w:hAnsi="Times New Roman" w:cs="Times New Roman"/>
          <w:color w:val="000000"/>
          <w:sz w:val="28"/>
          <w:szCs w:val="28"/>
        </w:rPr>
        <w:t> - активный отдых, восстановление и укрепление здоровья, сохранение и повышение работоспособности. Эффективность оздоровительной деятельности во многом зависит от знания педагогами условий и образа жизни семей их воспитанников, а также от комплексного подхода к ее организации с учетом имеющихся условий и профессиональных навыков коллектива. Лучше делать меньше, но профессионально, чем много, но некачественно.</w:t>
      </w:r>
    </w:p>
    <w:p w:rsidR="00BC0E08" w:rsidRPr="00657788" w:rsidRDefault="00BC0E08" w:rsidP="00D3232F">
      <w:pPr>
        <w:shd w:val="clear" w:color="auto" w:fill="FFFFFF"/>
        <w:spacing w:after="0" w:line="240" w:lineRule="auto"/>
        <w:ind w:firstLine="360"/>
        <w:rPr>
          <w:rFonts w:ascii="Arial" w:hAnsi="Arial" w:cs="Arial"/>
          <w:color w:val="000000"/>
        </w:rPr>
      </w:pPr>
      <w:r w:rsidRPr="00657788">
        <w:rPr>
          <w:rFonts w:ascii="Times New Roman" w:hAnsi="Times New Roman" w:cs="Times New Roman"/>
          <w:color w:val="000000"/>
          <w:sz w:val="28"/>
          <w:szCs w:val="28"/>
        </w:rPr>
        <w:t>Какие здоровьесберегающие технологии  можно и нужно использовать в дошкольных учреждениях?</w:t>
      </w:r>
    </w:p>
    <w:p w:rsidR="00BC0E08" w:rsidRPr="00657788" w:rsidRDefault="00BC0E08" w:rsidP="00D3170B">
      <w:pPr>
        <w:numPr>
          <w:ilvl w:val="0"/>
          <w:numId w:val="16"/>
        </w:numPr>
        <w:shd w:val="clear" w:color="auto" w:fill="FFFFFF"/>
        <w:spacing w:after="0" w:line="240" w:lineRule="auto"/>
        <w:rPr>
          <w:rFonts w:ascii="Arial" w:hAnsi="Arial" w:cs="Arial"/>
          <w:color w:val="000000"/>
        </w:rPr>
      </w:pPr>
      <w:r w:rsidRPr="00657788">
        <w:rPr>
          <w:rFonts w:ascii="Times New Roman" w:hAnsi="Times New Roman" w:cs="Times New Roman"/>
          <w:b/>
          <w:bCs/>
          <w:color w:val="000000"/>
          <w:sz w:val="28"/>
          <w:szCs w:val="28"/>
        </w:rPr>
        <w:t>Зрительная гимнастика</w:t>
      </w:r>
      <w:r w:rsidRPr="00657788">
        <w:rPr>
          <w:rFonts w:ascii="Times New Roman" w:hAnsi="Times New Roman" w:cs="Times New Roman"/>
          <w:color w:val="000000"/>
          <w:sz w:val="28"/>
          <w:szCs w:val="28"/>
        </w:rPr>
        <w:t> (проводится 2 раза в день для снятия напряжения глазной мышцы и профилактики близорукости)</w:t>
      </w:r>
    </w:p>
    <w:p w:rsidR="00BC0E08" w:rsidRPr="00657788" w:rsidRDefault="00BC0E08" w:rsidP="00D3170B">
      <w:pPr>
        <w:numPr>
          <w:ilvl w:val="0"/>
          <w:numId w:val="16"/>
        </w:numPr>
        <w:shd w:val="clear" w:color="auto" w:fill="FFFFFF"/>
        <w:spacing w:after="0" w:line="240" w:lineRule="auto"/>
        <w:rPr>
          <w:rFonts w:ascii="Arial" w:hAnsi="Arial" w:cs="Arial"/>
          <w:color w:val="000000"/>
        </w:rPr>
      </w:pPr>
      <w:r w:rsidRPr="00657788">
        <w:rPr>
          <w:rFonts w:ascii="Times New Roman" w:hAnsi="Times New Roman" w:cs="Times New Roman"/>
          <w:b/>
          <w:bCs/>
          <w:color w:val="000000"/>
          <w:sz w:val="28"/>
          <w:szCs w:val="28"/>
        </w:rPr>
        <w:t>Физминутки</w:t>
      </w:r>
      <w:r w:rsidRPr="00657788">
        <w:rPr>
          <w:rFonts w:ascii="Times New Roman" w:hAnsi="Times New Roman" w:cs="Times New Roman"/>
          <w:color w:val="000000"/>
          <w:sz w:val="28"/>
          <w:szCs w:val="28"/>
        </w:rPr>
        <w:t> (проводятся на статичных занятиях – математике, развитии речи, обучении грамоте, рисовании – для снятия мышечного напряжения)</w:t>
      </w:r>
    </w:p>
    <w:p w:rsidR="00BC0E08" w:rsidRPr="00657788" w:rsidRDefault="00BC0E08" w:rsidP="00D3170B">
      <w:pPr>
        <w:numPr>
          <w:ilvl w:val="0"/>
          <w:numId w:val="16"/>
        </w:numPr>
        <w:shd w:val="clear" w:color="auto" w:fill="FFFFFF"/>
        <w:spacing w:after="0" w:line="240" w:lineRule="auto"/>
        <w:rPr>
          <w:rFonts w:ascii="Arial" w:hAnsi="Arial" w:cs="Arial"/>
          <w:color w:val="000000"/>
        </w:rPr>
      </w:pPr>
      <w:r w:rsidRPr="00657788">
        <w:rPr>
          <w:rFonts w:ascii="Times New Roman" w:hAnsi="Times New Roman" w:cs="Times New Roman"/>
          <w:b/>
          <w:bCs/>
          <w:color w:val="000000"/>
          <w:sz w:val="28"/>
          <w:szCs w:val="28"/>
        </w:rPr>
        <w:t>Пальчиковые игры</w:t>
      </w:r>
      <w:r w:rsidRPr="00657788">
        <w:rPr>
          <w:rFonts w:ascii="Times New Roman" w:hAnsi="Times New Roman" w:cs="Times New Roman"/>
          <w:color w:val="000000"/>
          <w:sz w:val="28"/>
          <w:szCs w:val="28"/>
        </w:rPr>
        <w:t> (проводятся 2-3 раза в день для развития мелкой моторики)</w:t>
      </w:r>
    </w:p>
    <w:p w:rsidR="00BC0E08" w:rsidRPr="00657788" w:rsidRDefault="00BC0E08" w:rsidP="00D3170B">
      <w:pPr>
        <w:numPr>
          <w:ilvl w:val="0"/>
          <w:numId w:val="16"/>
        </w:numPr>
        <w:shd w:val="clear" w:color="auto" w:fill="FFFFFF"/>
        <w:spacing w:after="0" w:line="240" w:lineRule="auto"/>
        <w:rPr>
          <w:rFonts w:ascii="Arial" w:hAnsi="Arial" w:cs="Arial"/>
          <w:color w:val="000000"/>
        </w:rPr>
      </w:pPr>
      <w:r w:rsidRPr="00657788">
        <w:rPr>
          <w:rFonts w:ascii="Times New Roman" w:hAnsi="Times New Roman" w:cs="Times New Roman"/>
          <w:b/>
          <w:bCs/>
          <w:color w:val="000000"/>
          <w:sz w:val="28"/>
          <w:szCs w:val="28"/>
        </w:rPr>
        <w:t>Дыхательная гимнастика </w:t>
      </w:r>
      <w:r w:rsidRPr="00657788">
        <w:rPr>
          <w:rFonts w:ascii="Times New Roman" w:hAnsi="Times New Roman" w:cs="Times New Roman"/>
          <w:color w:val="000000"/>
          <w:sz w:val="28"/>
          <w:szCs w:val="28"/>
        </w:rPr>
        <w:t>(проводится 1-2 раза в день на утренней гимнастике и физкультурном занятии или прогулке для восстановления дыхания и с целью укрепления дыхательной мускулатуры)</w:t>
      </w:r>
    </w:p>
    <w:p w:rsidR="00BC0E08" w:rsidRPr="00657788" w:rsidRDefault="00BC0E08" w:rsidP="00D3170B">
      <w:pPr>
        <w:numPr>
          <w:ilvl w:val="0"/>
          <w:numId w:val="16"/>
        </w:numPr>
        <w:shd w:val="clear" w:color="auto" w:fill="FFFFFF"/>
        <w:spacing w:after="0" w:line="240" w:lineRule="auto"/>
        <w:rPr>
          <w:rFonts w:ascii="Arial" w:hAnsi="Arial" w:cs="Arial"/>
          <w:color w:val="000000"/>
        </w:rPr>
      </w:pPr>
      <w:r w:rsidRPr="00657788">
        <w:rPr>
          <w:rFonts w:ascii="Times New Roman" w:hAnsi="Times New Roman" w:cs="Times New Roman"/>
          <w:b/>
          <w:bCs/>
          <w:color w:val="000000"/>
          <w:sz w:val="28"/>
          <w:szCs w:val="28"/>
        </w:rPr>
        <w:t>Упражнения для коррекции плоскостопия </w:t>
      </w:r>
      <w:r w:rsidRPr="00657788">
        <w:rPr>
          <w:rFonts w:ascii="Times New Roman" w:hAnsi="Times New Roman" w:cs="Times New Roman"/>
          <w:color w:val="000000"/>
          <w:sz w:val="28"/>
          <w:szCs w:val="28"/>
        </w:rPr>
        <w:t> (проводятся на утренней гимнастике и физкультурном занятии  для формирования опорно-двигательного аппарата и укрепления свода стопы)</w:t>
      </w:r>
    </w:p>
    <w:p w:rsidR="00BC0E08" w:rsidRPr="00657788" w:rsidRDefault="00BC0E08" w:rsidP="00D3170B">
      <w:pPr>
        <w:numPr>
          <w:ilvl w:val="0"/>
          <w:numId w:val="16"/>
        </w:numPr>
        <w:shd w:val="clear" w:color="auto" w:fill="FFFFFF"/>
        <w:spacing w:after="0" w:line="240" w:lineRule="auto"/>
        <w:rPr>
          <w:rFonts w:ascii="Arial" w:hAnsi="Arial" w:cs="Arial"/>
          <w:color w:val="000000"/>
        </w:rPr>
      </w:pPr>
      <w:r w:rsidRPr="00657788">
        <w:rPr>
          <w:rFonts w:ascii="Times New Roman" w:hAnsi="Times New Roman" w:cs="Times New Roman"/>
          <w:b/>
          <w:bCs/>
          <w:color w:val="000000"/>
          <w:sz w:val="28"/>
          <w:szCs w:val="28"/>
        </w:rPr>
        <w:t>Упражнения для коррекции  и укрепления осанки </w:t>
      </w:r>
      <w:r w:rsidRPr="00657788">
        <w:rPr>
          <w:rFonts w:ascii="Times New Roman" w:hAnsi="Times New Roman" w:cs="Times New Roman"/>
          <w:color w:val="000000"/>
          <w:sz w:val="28"/>
          <w:szCs w:val="28"/>
        </w:rPr>
        <w:t>(проводятся на утренней гимнастике и физкультурном занятии -для профилактики нарушения и укрепления осанки)</w:t>
      </w:r>
    </w:p>
    <w:p w:rsidR="00BC0E08" w:rsidRPr="00657788" w:rsidRDefault="00BC0E08" w:rsidP="00D3170B">
      <w:pPr>
        <w:numPr>
          <w:ilvl w:val="0"/>
          <w:numId w:val="16"/>
        </w:numPr>
        <w:shd w:val="clear" w:color="auto" w:fill="FFFFFF"/>
        <w:spacing w:after="0" w:line="240" w:lineRule="auto"/>
        <w:rPr>
          <w:rFonts w:ascii="Arial" w:hAnsi="Arial" w:cs="Arial"/>
          <w:color w:val="000000"/>
        </w:rPr>
      </w:pPr>
      <w:r w:rsidRPr="00657788">
        <w:rPr>
          <w:rFonts w:ascii="Times New Roman" w:hAnsi="Times New Roman" w:cs="Times New Roman"/>
          <w:b/>
          <w:bCs/>
          <w:color w:val="000000"/>
          <w:sz w:val="28"/>
          <w:szCs w:val="28"/>
        </w:rPr>
        <w:t>Гимнастика пробуждения </w:t>
      </w:r>
      <w:r w:rsidRPr="00657788">
        <w:rPr>
          <w:rFonts w:ascii="Times New Roman" w:hAnsi="Times New Roman" w:cs="Times New Roman"/>
          <w:color w:val="000000"/>
          <w:sz w:val="28"/>
          <w:szCs w:val="28"/>
        </w:rPr>
        <w:t>(проводится ежедневно после сна для поднятия тонуса и бодрости)</w:t>
      </w:r>
    </w:p>
    <w:p w:rsidR="00BC0E08" w:rsidRPr="00657788" w:rsidRDefault="00BC0E08" w:rsidP="00D3170B">
      <w:pPr>
        <w:numPr>
          <w:ilvl w:val="0"/>
          <w:numId w:val="16"/>
        </w:numPr>
        <w:shd w:val="clear" w:color="auto" w:fill="FFFFFF"/>
        <w:spacing w:after="0" w:line="240" w:lineRule="auto"/>
        <w:rPr>
          <w:rFonts w:ascii="Arial" w:hAnsi="Arial" w:cs="Arial"/>
          <w:color w:val="000000"/>
        </w:rPr>
      </w:pPr>
      <w:r w:rsidRPr="00657788">
        <w:rPr>
          <w:rFonts w:ascii="Times New Roman" w:hAnsi="Times New Roman" w:cs="Times New Roman"/>
          <w:b/>
          <w:bCs/>
          <w:color w:val="000000"/>
          <w:sz w:val="28"/>
          <w:szCs w:val="28"/>
        </w:rPr>
        <w:t>Массаж и самомассаж </w:t>
      </w:r>
      <w:r w:rsidRPr="00657788">
        <w:rPr>
          <w:rFonts w:ascii="Times New Roman" w:hAnsi="Times New Roman" w:cs="Times New Roman"/>
          <w:color w:val="000000"/>
          <w:sz w:val="28"/>
          <w:szCs w:val="28"/>
        </w:rPr>
        <w:t>(проводится 1-2 раза в неделю на физкультурном занятии </w:t>
      </w:r>
      <w:r w:rsidRPr="00657788">
        <w:rPr>
          <w:rFonts w:ascii="Times New Roman" w:hAnsi="Times New Roman" w:cs="Times New Roman"/>
          <w:color w:val="000000"/>
          <w:sz w:val="32"/>
          <w:szCs w:val="32"/>
        </w:rPr>
        <w:t>для положительного воздействия на все органы и системы)</w:t>
      </w:r>
    </w:p>
    <w:p w:rsidR="00BC0E08" w:rsidRPr="00657788" w:rsidRDefault="00BC0E08" w:rsidP="00D3170B">
      <w:pPr>
        <w:numPr>
          <w:ilvl w:val="0"/>
          <w:numId w:val="16"/>
        </w:numPr>
        <w:shd w:val="clear" w:color="auto" w:fill="FFFFFF"/>
        <w:spacing w:after="0" w:line="240" w:lineRule="auto"/>
        <w:rPr>
          <w:rFonts w:ascii="Arial" w:hAnsi="Arial" w:cs="Arial"/>
          <w:color w:val="000000"/>
        </w:rPr>
      </w:pPr>
      <w:r w:rsidRPr="00657788">
        <w:rPr>
          <w:rFonts w:ascii="Times New Roman" w:hAnsi="Times New Roman" w:cs="Times New Roman"/>
          <w:b/>
          <w:bCs/>
          <w:color w:val="000000"/>
          <w:sz w:val="28"/>
          <w:szCs w:val="28"/>
        </w:rPr>
        <w:t>Стрейчинг </w:t>
      </w:r>
      <w:r w:rsidRPr="00657788">
        <w:rPr>
          <w:rFonts w:ascii="Times New Roman" w:hAnsi="Times New Roman" w:cs="Times New Roman"/>
          <w:color w:val="000000"/>
          <w:sz w:val="28"/>
          <w:szCs w:val="28"/>
        </w:rPr>
        <w:t>(проводится 1-2 раза в месяц на физкультурном занятии для растягивания и эластичности мышц)</w:t>
      </w:r>
    </w:p>
    <w:p w:rsidR="00BC0E08" w:rsidRPr="00657788" w:rsidRDefault="00BC0E08" w:rsidP="00D3170B">
      <w:pPr>
        <w:numPr>
          <w:ilvl w:val="0"/>
          <w:numId w:val="16"/>
        </w:numPr>
        <w:shd w:val="clear" w:color="auto" w:fill="FFFFFF"/>
        <w:spacing w:after="0" w:line="240" w:lineRule="auto"/>
        <w:rPr>
          <w:rFonts w:ascii="Arial" w:hAnsi="Arial" w:cs="Arial"/>
          <w:color w:val="000000"/>
        </w:rPr>
      </w:pPr>
      <w:r w:rsidRPr="00657788">
        <w:rPr>
          <w:rFonts w:ascii="Times New Roman" w:hAnsi="Times New Roman" w:cs="Times New Roman"/>
          <w:color w:val="000000"/>
          <w:sz w:val="28"/>
          <w:szCs w:val="28"/>
        </w:rPr>
        <w:t> </w:t>
      </w:r>
      <w:r w:rsidRPr="00657788">
        <w:rPr>
          <w:rFonts w:ascii="Times New Roman" w:hAnsi="Times New Roman" w:cs="Times New Roman"/>
          <w:b/>
          <w:bCs/>
          <w:color w:val="000000"/>
          <w:sz w:val="28"/>
          <w:szCs w:val="28"/>
        </w:rPr>
        <w:t>Логоритмическая гимнастика </w:t>
      </w:r>
      <w:r w:rsidRPr="00657788">
        <w:rPr>
          <w:rFonts w:ascii="Times New Roman" w:hAnsi="Times New Roman" w:cs="Times New Roman"/>
          <w:color w:val="000000"/>
          <w:sz w:val="28"/>
          <w:szCs w:val="28"/>
        </w:rPr>
        <w:t> (проводится на утренней гимнастике, физкультурном</w:t>
      </w:r>
      <w:r>
        <w:rPr>
          <w:rFonts w:ascii="Times New Roman" w:hAnsi="Times New Roman" w:cs="Times New Roman"/>
          <w:color w:val="000000"/>
          <w:sz w:val="28"/>
          <w:szCs w:val="28"/>
        </w:rPr>
        <w:t xml:space="preserve"> или музыкальном </w:t>
      </w:r>
      <w:r w:rsidRPr="00657788">
        <w:rPr>
          <w:rFonts w:ascii="Times New Roman" w:hAnsi="Times New Roman" w:cs="Times New Roman"/>
          <w:color w:val="000000"/>
          <w:sz w:val="28"/>
          <w:szCs w:val="28"/>
        </w:rPr>
        <w:t xml:space="preserve"> занятии для коррекции речи и движения)</w:t>
      </w:r>
    </w:p>
    <w:p w:rsidR="00BC0E08" w:rsidRPr="00657788" w:rsidRDefault="00BC0E08" w:rsidP="00D3170B">
      <w:pPr>
        <w:numPr>
          <w:ilvl w:val="0"/>
          <w:numId w:val="16"/>
        </w:numPr>
        <w:shd w:val="clear" w:color="auto" w:fill="FFFFFF"/>
        <w:spacing w:after="0" w:line="240" w:lineRule="auto"/>
        <w:rPr>
          <w:rFonts w:ascii="Arial" w:hAnsi="Arial" w:cs="Arial"/>
          <w:color w:val="000000"/>
        </w:rPr>
      </w:pPr>
      <w:r w:rsidRPr="00657788">
        <w:rPr>
          <w:rFonts w:ascii="Times New Roman" w:hAnsi="Times New Roman" w:cs="Times New Roman"/>
          <w:color w:val="000000"/>
          <w:sz w:val="28"/>
          <w:szCs w:val="28"/>
        </w:rPr>
        <w:t> </w:t>
      </w:r>
      <w:r w:rsidRPr="00657788">
        <w:rPr>
          <w:rFonts w:ascii="Times New Roman" w:hAnsi="Times New Roman" w:cs="Times New Roman"/>
          <w:b/>
          <w:bCs/>
          <w:color w:val="000000"/>
          <w:sz w:val="28"/>
          <w:szCs w:val="28"/>
        </w:rPr>
        <w:t>Подвижные игры и игры-эстафеты</w:t>
      </w:r>
      <w:r w:rsidRPr="00657788">
        <w:rPr>
          <w:rFonts w:ascii="Times New Roman" w:hAnsi="Times New Roman" w:cs="Times New Roman"/>
          <w:color w:val="000000"/>
          <w:sz w:val="28"/>
          <w:szCs w:val="28"/>
        </w:rPr>
        <w:t> (проводятся на физкультурном занятии и на прогулке для поддержания необходимого двигательного  режима)</w:t>
      </w:r>
    </w:p>
    <w:p w:rsidR="00BC0E08" w:rsidRPr="00D3232F" w:rsidRDefault="00BC0E08" w:rsidP="00D3232F">
      <w:pPr>
        <w:numPr>
          <w:ilvl w:val="0"/>
          <w:numId w:val="16"/>
        </w:numPr>
        <w:shd w:val="clear" w:color="auto" w:fill="FFFFFF"/>
        <w:spacing w:after="0" w:line="240" w:lineRule="auto"/>
        <w:rPr>
          <w:rFonts w:ascii="Arial" w:hAnsi="Arial" w:cs="Arial"/>
          <w:color w:val="000000"/>
        </w:rPr>
      </w:pPr>
      <w:r w:rsidRPr="00657788">
        <w:rPr>
          <w:rFonts w:ascii="Times New Roman" w:hAnsi="Times New Roman" w:cs="Times New Roman"/>
          <w:color w:val="000000"/>
          <w:sz w:val="28"/>
          <w:szCs w:val="28"/>
        </w:rPr>
        <w:t> </w:t>
      </w:r>
      <w:r w:rsidRPr="00657788">
        <w:rPr>
          <w:rFonts w:ascii="Times New Roman" w:hAnsi="Times New Roman" w:cs="Times New Roman"/>
          <w:b/>
          <w:bCs/>
          <w:color w:val="000000"/>
          <w:sz w:val="28"/>
          <w:szCs w:val="28"/>
        </w:rPr>
        <w:t>Закаливающие процедуры</w:t>
      </w:r>
      <w:r w:rsidRPr="00657788">
        <w:rPr>
          <w:rFonts w:ascii="Times New Roman" w:hAnsi="Times New Roman" w:cs="Times New Roman"/>
          <w:color w:val="000000"/>
          <w:sz w:val="28"/>
          <w:szCs w:val="28"/>
        </w:rPr>
        <w:t> с использованием солнца, воздуха и воды</w:t>
      </w:r>
      <w:r w:rsidRPr="00657788">
        <w:rPr>
          <w:rFonts w:ascii="Times New Roman" w:hAnsi="Times New Roman" w:cs="Times New Roman"/>
          <w:b/>
          <w:bCs/>
          <w:color w:val="000000"/>
          <w:sz w:val="28"/>
          <w:szCs w:val="28"/>
        </w:rPr>
        <w:t> </w:t>
      </w:r>
      <w:r w:rsidRPr="00657788">
        <w:rPr>
          <w:rFonts w:ascii="Times New Roman" w:hAnsi="Times New Roman" w:cs="Times New Roman"/>
          <w:color w:val="000000"/>
          <w:sz w:val="28"/>
          <w:szCs w:val="28"/>
        </w:rPr>
        <w:t>(стопотерапия – хождение по солевым, ребристым, колючим дорожкам; растирание тела массажной рукавичкой, купание под душем и обливание ног, полоскание зева, хождение босиком, игры в облегченной одежде (трусики – майка), летняя инсоляция на прогулке до 11 час</w:t>
      </w:r>
      <w:r>
        <w:rPr>
          <w:rFonts w:ascii="Times New Roman" w:hAnsi="Times New Roman" w:cs="Times New Roman"/>
          <w:color w:val="000000"/>
          <w:sz w:val="28"/>
          <w:szCs w:val="28"/>
        </w:rPr>
        <w:t xml:space="preserve">ов </w:t>
      </w:r>
      <w:r w:rsidRPr="00657788">
        <w:rPr>
          <w:rFonts w:ascii="Times New Roman" w:hAnsi="Times New Roman" w:cs="Times New Roman"/>
          <w:color w:val="000000"/>
          <w:sz w:val="28"/>
          <w:szCs w:val="28"/>
        </w:rPr>
        <w:t>утра)</w:t>
      </w:r>
      <w:r>
        <w:rPr>
          <w:rFonts w:ascii="Times New Roman" w:hAnsi="Times New Roman" w:cs="Times New Roman"/>
          <w:color w:val="000000"/>
          <w:sz w:val="28"/>
          <w:szCs w:val="28"/>
        </w:rPr>
        <w:t>. Таким образом, в нашем сборнике вы найдёте для себя необходимую информацию по здоровьесбережению всех участников воспитательного процесса, проверенную на практике.</w:t>
      </w:r>
    </w:p>
    <w:p w:rsidR="00BC0E08" w:rsidRDefault="00BC0E08" w:rsidP="00F36355">
      <w:pPr>
        <w:jc w:val="center"/>
        <w:rPr>
          <w:rFonts w:ascii="Times New Roman" w:hAnsi="Times New Roman" w:cs="Times New Roman"/>
          <w:b/>
          <w:bCs/>
          <w:sz w:val="32"/>
          <w:szCs w:val="32"/>
        </w:rPr>
      </w:pPr>
    </w:p>
    <w:p w:rsidR="00BC0E08" w:rsidRDefault="00BC0E08" w:rsidP="00F36355">
      <w:pPr>
        <w:jc w:val="center"/>
        <w:rPr>
          <w:rFonts w:ascii="Times New Roman" w:hAnsi="Times New Roman" w:cs="Times New Roman"/>
          <w:b/>
          <w:bCs/>
          <w:sz w:val="32"/>
          <w:szCs w:val="32"/>
        </w:rPr>
      </w:pPr>
    </w:p>
    <w:p w:rsidR="00BC0E08" w:rsidRDefault="00BC0E08" w:rsidP="00F36355">
      <w:pPr>
        <w:jc w:val="center"/>
        <w:rPr>
          <w:rFonts w:ascii="Times New Roman" w:hAnsi="Times New Roman" w:cs="Times New Roman"/>
          <w:b/>
          <w:bCs/>
          <w:sz w:val="32"/>
          <w:szCs w:val="32"/>
        </w:rPr>
      </w:pPr>
    </w:p>
    <w:p w:rsidR="00BC0E08" w:rsidRDefault="00BC0E08" w:rsidP="00F36355">
      <w:pPr>
        <w:jc w:val="center"/>
        <w:rPr>
          <w:rFonts w:ascii="Times New Roman" w:hAnsi="Times New Roman" w:cs="Times New Roman"/>
          <w:b/>
          <w:bCs/>
          <w:sz w:val="32"/>
          <w:szCs w:val="32"/>
        </w:rPr>
      </w:pPr>
      <w:r>
        <w:rPr>
          <w:rFonts w:ascii="Times New Roman" w:hAnsi="Times New Roman" w:cs="Times New Roman"/>
          <w:b/>
          <w:bCs/>
          <w:sz w:val="32"/>
          <w:szCs w:val="32"/>
        </w:rPr>
        <w:t>Раздел 1 «Методическая работа»</w:t>
      </w:r>
    </w:p>
    <w:p w:rsidR="00BC0E08" w:rsidRPr="00105A3D" w:rsidRDefault="00BC0E08" w:rsidP="00105A3D">
      <w:pPr>
        <w:jc w:val="center"/>
        <w:rPr>
          <w:rFonts w:ascii="Times New Roman" w:hAnsi="Times New Roman" w:cs="Times New Roman"/>
          <w:b/>
          <w:bCs/>
          <w:sz w:val="32"/>
          <w:szCs w:val="32"/>
        </w:rPr>
      </w:pPr>
      <w:r w:rsidRPr="00105A3D">
        <w:rPr>
          <w:rFonts w:ascii="Times New Roman" w:hAnsi="Times New Roman" w:cs="Times New Roman"/>
          <w:b/>
          <w:bCs/>
          <w:sz w:val="32"/>
          <w:szCs w:val="32"/>
        </w:rPr>
        <w:t>Тематический педсовет</w:t>
      </w:r>
    </w:p>
    <w:p w:rsidR="00BC0E08" w:rsidRDefault="00BC0E08" w:rsidP="00842391">
      <w:pPr>
        <w:rPr>
          <w:rFonts w:ascii="Times New Roman" w:hAnsi="Times New Roman" w:cs="Times New Roman"/>
          <w:b/>
          <w:bCs/>
          <w:sz w:val="28"/>
          <w:szCs w:val="28"/>
        </w:rPr>
      </w:pPr>
      <w:r w:rsidRPr="003A4F99">
        <w:rPr>
          <w:rFonts w:ascii="Times New Roman" w:hAnsi="Times New Roman" w:cs="Times New Roman"/>
          <w:b/>
          <w:bCs/>
          <w:sz w:val="28"/>
          <w:szCs w:val="28"/>
        </w:rPr>
        <w:t>«Физкультурно-оздоровительная работа в контексте ФГОС ДО»</w:t>
      </w:r>
    </w:p>
    <w:p w:rsidR="00BC0E08" w:rsidRPr="006D39BB" w:rsidRDefault="00BC0E08" w:rsidP="00842391">
      <w:pPr>
        <w:rPr>
          <w:rFonts w:ascii="Times New Roman" w:hAnsi="Times New Roman" w:cs="Times New Roman"/>
          <w:b/>
          <w:bCs/>
          <w:sz w:val="28"/>
          <w:szCs w:val="28"/>
        </w:rPr>
      </w:pPr>
      <w:r>
        <w:rPr>
          <w:rFonts w:ascii="Times New Roman" w:hAnsi="Times New Roman" w:cs="Times New Roman"/>
          <w:b/>
          <w:bCs/>
          <w:sz w:val="28"/>
          <w:szCs w:val="28"/>
        </w:rPr>
        <w:t>Подготовили и провели: заместитель заведующей по воспитательно-образовательной работе С.В. Солоницына и старший воспитатель Учайкина М.В.</w:t>
      </w:r>
      <w:r w:rsidRPr="006D39BB">
        <w:rPr>
          <w:rFonts w:ascii="Times New Roman" w:hAnsi="Times New Roman" w:cs="Times New Roman"/>
          <w:b/>
          <w:bCs/>
          <w:sz w:val="28"/>
          <w:szCs w:val="28"/>
        </w:rPr>
        <w:t xml:space="preserve"> </w:t>
      </w:r>
    </w:p>
    <w:p w:rsidR="00BC0E08" w:rsidRPr="00842391" w:rsidRDefault="00BC0E08" w:rsidP="00842391">
      <w:pPr>
        <w:rPr>
          <w:rFonts w:ascii="Times New Roman" w:hAnsi="Times New Roman" w:cs="Times New Roman"/>
          <w:sz w:val="24"/>
          <w:szCs w:val="24"/>
        </w:rPr>
      </w:pPr>
      <w:r w:rsidRPr="0046100E">
        <w:rPr>
          <w:rFonts w:ascii="Times New Roman" w:hAnsi="Times New Roman" w:cs="Times New Roman"/>
          <w:noProof/>
          <w:sz w:val="24"/>
          <w:szCs w:val="24"/>
        </w:rPr>
        <w:pict>
          <v:shape id="_x0000_i1027" type="#_x0000_t75" style="width:362.25pt;height:269.25pt;visibility:visible">
            <v:imagedata r:id="rId9" o:title=""/>
          </v:shape>
        </w:pict>
      </w:r>
    </w:p>
    <w:p w:rsidR="00BC0E08" w:rsidRPr="00B20549" w:rsidRDefault="00BC0E08" w:rsidP="00B20549">
      <w:pPr>
        <w:jc w:val="both"/>
        <w:rPr>
          <w:rFonts w:ascii="Times New Roman" w:hAnsi="Times New Roman" w:cs="Times New Roman"/>
          <w:sz w:val="28"/>
          <w:szCs w:val="28"/>
        </w:rPr>
      </w:pPr>
      <w:r w:rsidRPr="00B20549">
        <w:rPr>
          <w:rFonts w:ascii="Times New Roman" w:hAnsi="Times New Roman" w:cs="Times New Roman"/>
          <w:sz w:val="28"/>
          <w:szCs w:val="28"/>
        </w:rPr>
        <w:t>Цель: расширение знаний педагогов с учетом современных требований и</w:t>
      </w:r>
    </w:p>
    <w:p w:rsidR="00BC0E08" w:rsidRPr="00B20549" w:rsidRDefault="00BC0E08" w:rsidP="00B20549">
      <w:pPr>
        <w:jc w:val="both"/>
        <w:rPr>
          <w:rFonts w:ascii="Times New Roman" w:hAnsi="Times New Roman" w:cs="Times New Roman"/>
          <w:sz w:val="28"/>
          <w:szCs w:val="28"/>
        </w:rPr>
      </w:pPr>
      <w:r w:rsidRPr="00B20549">
        <w:rPr>
          <w:rFonts w:ascii="Times New Roman" w:hAnsi="Times New Roman" w:cs="Times New Roman"/>
          <w:sz w:val="28"/>
          <w:szCs w:val="28"/>
        </w:rPr>
        <w:t>социальных изменений по формированию основ физического воспитания и</w:t>
      </w:r>
    </w:p>
    <w:p w:rsidR="00BC0E08" w:rsidRPr="00B20549" w:rsidRDefault="00BC0E08" w:rsidP="00B20549">
      <w:pPr>
        <w:jc w:val="both"/>
        <w:rPr>
          <w:rFonts w:ascii="Times New Roman" w:hAnsi="Times New Roman" w:cs="Times New Roman"/>
          <w:sz w:val="28"/>
          <w:szCs w:val="28"/>
        </w:rPr>
      </w:pPr>
      <w:r w:rsidRPr="00B20549">
        <w:rPr>
          <w:rFonts w:ascii="Times New Roman" w:hAnsi="Times New Roman" w:cs="Times New Roman"/>
          <w:sz w:val="28"/>
          <w:szCs w:val="28"/>
        </w:rPr>
        <w:t>здорового образа жизни.</w:t>
      </w:r>
    </w:p>
    <w:p w:rsidR="00BC0E08" w:rsidRPr="00B20549" w:rsidRDefault="00BC0E08" w:rsidP="00B20549">
      <w:pPr>
        <w:jc w:val="both"/>
        <w:rPr>
          <w:rFonts w:ascii="Times New Roman" w:hAnsi="Times New Roman" w:cs="Times New Roman"/>
          <w:sz w:val="28"/>
          <w:szCs w:val="28"/>
        </w:rPr>
      </w:pPr>
      <w:r w:rsidRPr="00B20549">
        <w:rPr>
          <w:rFonts w:ascii="Times New Roman" w:hAnsi="Times New Roman" w:cs="Times New Roman"/>
          <w:sz w:val="28"/>
          <w:szCs w:val="28"/>
        </w:rPr>
        <w:t>Задачи:</w:t>
      </w:r>
    </w:p>
    <w:p w:rsidR="00BC0E08" w:rsidRPr="00B20549" w:rsidRDefault="00BC0E08" w:rsidP="00B20549">
      <w:pPr>
        <w:jc w:val="both"/>
        <w:rPr>
          <w:rFonts w:ascii="Times New Roman" w:hAnsi="Times New Roman" w:cs="Times New Roman"/>
          <w:sz w:val="28"/>
          <w:szCs w:val="28"/>
        </w:rPr>
      </w:pPr>
      <w:r w:rsidRPr="00B20549">
        <w:rPr>
          <w:rFonts w:ascii="Times New Roman" w:hAnsi="Times New Roman" w:cs="Times New Roman"/>
          <w:sz w:val="28"/>
          <w:szCs w:val="28"/>
        </w:rPr>
        <w:t>1.Проанализировать эффективность используемых форм и методов организации</w:t>
      </w:r>
    </w:p>
    <w:p w:rsidR="00BC0E08" w:rsidRPr="00B20549" w:rsidRDefault="00BC0E08" w:rsidP="00B20549">
      <w:pPr>
        <w:jc w:val="both"/>
        <w:rPr>
          <w:rFonts w:ascii="Times New Roman" w:hAnsi="Times New Roman" w:cs="Times New Roman"/>
          <w:sz w:val="28"/>
          <w:szCs w:val="28"/>
        </w:rPr>
      </w:pPr>
      <w:r w:rsidRPr="00B20549">
        <w:rPr>
          <w:rFonts w:ascii="Times New Roman" w:hAnsi="Times New Roman" w:cs="Times New Roman"/>
          <w:sz w:val="28"/>
          <w:szCs w:val="28"/>
        </w:rPr>
        <w:t>физкультурной и оздоровительной работы в ДОУ.</w:t>
      </w:r>
    </w:p>
    <w:p w:rsidR="00BC0E08" w:rsidRPr="00B20549" w:rsidRDefault="00BC0E08" w:rsidP="00B20549">
      <w:pPr>
        <w:jc w:val="both"/>
        <w:rPr>
          <w:rFonts w:ascii="Times New Roman" w:hAnsi="Times New Roman" w:cs="Times New Roman"/>
          <w:sz w:val="28"/>
          <w:szCs w:val="28"/>
        </w:rPr>
      </w:pPr>
      <w:r w:rsidRPr="00B20549">
        <w:rPr>
          <w:rFonts w:ascii="Times New Roman" w:hAnsi="Times New Roman" w:cs="Times New Roman"/>
          <w:sz w:val="28"/>
          <w:szCs w:val="28"/>
        </w:rPr>
        <w:t>2.Систематизировать физкультурно-оздоровительную работу, установить взаимодействие</w:t>
      </w:r>
    </w:p>
    <w:p w:rsidR="00BC0E08" w:rsidRPr="00B20549" w:rsidRDefault="00BC0E08" w:rsidP="00B20549">
      <w:pPr>
        <w:jc w:val="both"/>
        <w:rPr>
          <w:rFonts w:ascii="Times New Roman" w:hAnsi="Times New Roman" w:cs="Times New Roman"/>
          <w:sz w:val="28"/>
          <w:szCs w:val="28"/>
        </w:rPr>
      </w:pPr>
      <w:r w:rsidRPr="00B20549">
        <w:rPr>
          <w:rFonts w:ascii="Times New Roman" w:hAnsi="Times New Roman" w:cs="Times New Roman"/>
          <w:sz w:val="28"/>
          <w:szCs w:val="28"/>
        </w:rPr>
        <w:t>педагогов и медицинского работника ДОУ.</w:t>
      </w:r>
    </w:p>
    <w:p w:rsidR="00BC0E08" w:rsidRPr="00B20549" w:rsidRDefault="00BC0E08" w:rsidP="00B20549">
      <w:pPr>
        <w:jc w:val="both"/>
        <w:rPr>
          <w:rFonts w:ascii="Times New Roman" w:hAnsi="Times New Roman" w:cs="Times New Roman"/>
          <w:sz w:val="28"/>
          <w:szCs w:val="28"/>
        </w:rPr>
      </w:pPr>
      <w:r w:rsidRPr="00B20549">
        <w:rPr>
          <w:rFonts w:ascii="Times New Roman" w:hAnsi="Times New Roman" w:cs="Times New Roman"/>
          <w:sz w:val="28"/>
          <w:szCs w:val="28"/>
        </w:rPr>
        <w:t>2. Расширить знания педагогов с учетом современных требований и социальных</w:t>
      </w:r>
    </w:p>
    <w:p w:rsidR="00BC0E08" w:rsidRPr="00B20549" w:rsidRDefault="00BC0E08" w:rsidP="00B20549">
      <w:pPr>
        <w:jc w:val="both"/>
        <w:rPr>
          <w:rFonts w:ascii="Times New Roman" w:hAnsi="Times New Roman" w:cs="Times New Roman"/>
          <w:sz w:val="28"/>
          <w:szCs w:val="28"/>
        </w:rPr>
      </w:pPr>
      <w:r w:rsidRPr="00B20549">
        <w:rPr>
          <w:rFonts w:ascii="Times New Roman" w:hAnsi="Times New Roman" w:cs="Times New Roman"/>
          <w:sz w:val="28"/>
          <w:szCs w:val="28"/>
        </w:rPr>
        <w:t>изменений по формированию основ физического воспитания и здорового образа жизни.</w:t>
      </w:r>
    </w:p>
    <w:p w:rsidR="00BC0E08" w:rsidRPr="00B20549" w:rsidRDefault="00BC0E08" w:rsidP="00B20549">
      <w:pPr>
        <w:jc w:val="both"/>
        <w:rPr>
          <w:rFonts w:ascii="Times New Roman" w:hAnsi="Times New Roman" w:cs="Times New Roman"/>
          <w:sz w:val="28"/>
          <w:szCs w:val="28"/>
        </w:rPr>
      </w:pPr>
      <w:r w:rsidRPr="00B20549">
        <w:rPr>
          <w:rFonts w:ascii="Times New Roman" w:hAnsi="Times New Roman" w:cs="Times New Roman"/>
          <w:sz w:val="28"/>
          <w:szCs w:val="28"/>
        </w:rPr>
        <w:t>3. Поиск эффективных форм, использование инновационных подходов и новых</w:t>
      </w:r>
    </w:p>
    <w:p w:rsidR="00BC0E08" w:rsidRPr="00B20549" w:rsidRDefault="00BC0E08" w:rsidP="00B20549">
      <w:pPr>
        <w:jc w:val="both"/>
        <w:rPr>
          <w:rFonts w:ascii="Times New Roman" w:hAnsi="Times New Roman" w:cs="Times New Roman"/>
          <w:sz w:val="28"/>
          <w:szCs w:val="28"/>
        </w:rPr>
      </w:pPr>
      <w:r w:rsidRPr="00B20549">
        <w:rPr>
          <w:rFonts w:ascii="Times New Roman" w:hAnsi="Times New Roman" w:cs="Times New Roman"/>
          <w:sz w:val="28"/>
          <w:szCs w:val="28"/>
        </w:rPr>
        <w:t>технологий при организации физкультурно-оздоровительной работы в ДОУ.</w:t>
      </w:r>
    </w:p>
    <w:p w:rsidR="00BC0E08" w:rsidRPr="00B20549" w:rsidRDefault="00BC0E08" w:rsidP="00B20549">
      <w:pPr>
        <w:jc w:val="both"/>
        <w:rPr>
          <w:rFonts w:ascii="Times New Roman" w:hAnsi="Times New Roman" w:cs="Times New Roman"/>
          <w:sz w:val="28"/>
          <w:szCs w:val="28"/>
        </w:rPr>
      </w:pPr>
      <w:r w:rsidRPr="00B20549">
        <w:rPr>
          <w:rFonts w:ascii="Times New Roman" w:hAnsi="Times New Roman" w:cs="Times New Roman"/>
          <w:sz w:val="28"/>
          <w:szCs w:val="28"/>
        </w:rPr>
        <w:t>Подготовительная работа:</w:t>
      </w:r>
    </w:p>
    <w:p w:rsidR="00BC0E08" w:rsidRPr="00B20549" w:rsidRDefault="00BC0E08" w:rsidP="00B20549">
      <w:pPr>
        <w:jc w:val="both"/>
        <w:rPr>
          <w:rFonts w:ascii="Times New Roman" w:hAnsi="Times New Roman" w:cs="Times New Roman"/>
          <w:sz w:val="28"/>
          <w:szCs w:val="28"/>
        </w:rPr>
      </w:pPr>
      <w:r w:rsidRPr="00B20549">
        <w:rPr>
          <w:rFonts w:ascii="Times New Roman" w:hAnsi="Times New Roman" w:cs="Times New Roman"/>
          <w:sz w:val="28"/>
          <w:szCs w:val="28"/>
        </w:rPr>
        <w:t>1. Консультация для воспитателей на тему</w:t>
      </w:r>
    </w:p>
    <w:p w:rsidR="00BC0E08" w:rsidRPr="00B20549" w:rsidRDefault="00BC0E08" w:rsidP="00B20549">
      <w:pPr>
        <w:jc w:val="both"/>
        <w:rPr>
          <w:rFonts w:ascii="Times New Roman" w:hAnsi="Times New Roman" w:cs="Times New Roman"/>
          <w:sz w:val="28"/>
          <w:szCs w:val="28"/>
        </w:rPr>
      </w:pPr>
      <w:r w:rsidRPr="00B20549">
        <w:rPr>
          <w:rFonts w:ascii="Times New Roman" w:hAnsi="Times New Roman" w:cs="Times New Roman"/>
          <w:sz w:val="28"/>
          <w:szCs w:val="28"/>
        </w:rPr>
        <w:t>2.Просмотр физкультурных занятий  во всех возрастных группах развлечения «Путешествие в страну Здоровья» во второй младшей группе по физкультуре.</w:t>
      </w:r>
    </w:p>
    <w:p w:rsidR="00BC0E08" w:rsidRPr="00B20549" w:rsidRDefault="00BC0E08" w:rsidP="00B20549">
      <w:pPr>
        <w:jc w:val="both"/>
        <w:rPr>
          <w:rFonts w:ascii="Times New Roman" w:hAnsi="Times New Roman" w:cs="Times New Roman"/>
          <w:sz w:val="28"/>
          <w:szCs w:val="28"/>
        </w:rPr>
      </w:pPr>
      <w:r w:rsidRPr="00B20549">
        <w:rPr>
          <w:rFonts w:ascii="Times New Roman" w:hAnsi="Times New Roman" w:cs="Times New Roman"/>
          <w:sz w:val="28"/>
          <w:szCs w:val="28"/>
        </w:rPr>
        <w:t>3.Тематический контроль «Организация работы по физической культуре и</w:t>
      </w:r>
    </w:p>
    <w:p w:rsidR="00BC0E08" w:rsidRPr="00B20549" w:rsidRDefault="00BC0E08" w:rsidP="00B20549">
      <w:pPr>
        <w:jc w:val="both"/>
        <w:rPr>
          <w:rFonts w:ascii="Times New Roman" w:hAnsi="Times New Roman" w:cs="Times New Roman"/>
          <w:sz w:val="28"/>
          <w:szCs w:val="28"/>
        </w:rPr>
      </w:pPr>
      <w:r w:rsidRPr="00B20549">
        <w:rPr>
          <w:rFonts w:ascii="Times New Roman" w:hAnsi="Times New Roman" w:cs="Times New Roman"/>
          <w:sz w:val="28"/>
          <w:szCs w:val="28"/>
        </w:rPr>
        <w:t>здоровьесбережению с учетом ФГОС ДО».</w:t>
      </w:r>
    </w:p>
    <w:p w:rsidR="00BC0E08" w:rsidRPr="00B20549" w:rsidRDefault="00BC0E08" w:rsidP="00B20549">
      <w:pPr>
        <w:jc w:val="both"/>
        <w:rPr>
          <w:rFonts w:ascii="Times New Roman" w:hAnsi="Times New Roman" w:cs="Times New Roman"/>
          <w:sz w:val="28"/>
          <w:szCs w:val="28"/>
        </w:rPr>
      </w:pPr>
      <w:r w:rsidRPr="00B20549">
        <w:rPr>
          <w:rFonts w:ascii="Times New Roman" w:hAnsi="Times New Roman" w:cs="Times New Roman"/>
          <w:sz w:val="28"/>
          <w:szCs w:val="28"/>
        </w:rPr>
        <w:t>4. Организация выставки папок- передвижек и консультаций, стенгазет для родителей «Здоровая семья – здоровый ребенок», «Расти здоровым, малыш!», «Лечимся без лекарств» и др.</w:t>
      </w:r>
    </w:p>
    <w:p w:rsidR="00BC0E08" w:rsidRPr="00B20549" w:rsidRDefault="00BC0E08" w:rsidP="00B20549">
      <w:pPr>
        <w:jc w:val="both"/>
        <w:rPr>
          <w:rFonts w:ascii="Times New Roman" w:hAnsi="Times New Roman" w:cs="Times New Roman"/>
          <w:sz w:val="28"/>
          <w:szCs w:val="28"/>
        </w:rPr>
      </w:pPr>
      <w:r w:rsidRPr="00B20549">
        <w:rPr>
          <w:rFonts w:ascii="Times New Roman" w:hAnsi="Times New Roman" w:cs="Times New Roman"/>
          <w:sz w:val="28"/>
          <w:szCs w:val="28"/>
        </w:rPr>
        <w:t>5. Обновление материалов и оборудования по физкультурно-оздоровительной работе с</w:t>
      </w:r>
    </w:p>
    <w:p w:rsidR="00BC0E08" w:rsidRPr="00B20549" w:rsidRDefault="00BC0E08" w:rsidP="00B20549">
      <w:pPr>
        <w:jc w:val="both"/>
        <w:rPr>
          <w:rFonts w:ascii="Times New Roman" w:hAnsi="Times New Roman" w:cs="Times New Roman"/>
          <w:sz w:val="28"/>
          <w:szCs w:val="28"/>
        </w:rPr>
      </w:pPr>
      <w:r w:rsidRPr="00B20549">
        <w:rPr>
          <w:rFonts w:ascii="Times New Roman" w:hAnsi="Times New Roman" w:cs="Times New Roman"/>
          <w:sz w:val="28"/>
          <w:szCs w:val="28"/>
        </w:rPr>
        <w:t>детьми с учетом требований ФГОС ДО.</w:t>
      </w:r>
    </w:p>
    <w:p w:rsidR="00BC0E08" w:rsidRPr="00B20549" w:rsidRDefault="00BC0E08" w:rsidP="00B20549">
      <w:pPr>
        <w:jc w:val="both"/>
        <w:rPr>
          <w:rFonts w:ascii="Times New Roman" w:hAnsi="Times New Roman" w:cs="Times New Roman"/>
          <w:sz w:val="28"/>
          <w:szCs w:val="28"/>
        </w:rPr>
      </w:pPr>
      <w:r w:rsidRPr="00B20549">
        <w:rPr>
          <w:rFonts w:ascii="Times New Roman" w:hAnsi="Times New Roman" w:cs="Times New Roman"/>
          <w:sz w:val="28"/>
          <w:szCs w:val="28"/>
        </w:rPr>
        <w:t>6.Семинар - практикум «Современные инновационные здоровьесберегающие технологии</w:t>
      </w:r>
    </w:p>
    <w:p w:rsidR="00BC0E08" w:rsidRPr="00B20549" w:rsidRDefault="00BC0E08" w:rsidP="00B20549">
      <w:pPr>
        <w:jc w:val="both"/>
        <w:rPr>
          <w:rFonts w:ascii="Times New Roman" w:hAnsi="Times New Roman" w:cs="Times New Roman"/>
          <w:sz w:val="28"/>
          <w:szCs w:val="28"/>
        </w:rPr>
      </w:pPr>
      <w:r w:rsidRPr="00B20549">
        <w:rPr>
          <w:rFonts w:ascii="Times New Roman" w:hAnsi="Times New Roman" w:cs="Times New Roman"/>
          <w:sz w:val="28"/>
          <w:szCs w:val="28"/>
        </w:rPr>
        <w:t>в образовательном процессе ДОУ»</w:t>
      </w:r>
    </w:p>
    <w:p w:rsidR="00BC0E08" w:rsidRPr="00B20549" w:rsidRDefault="00BC0E08" w:rsidP="00B20549">
      <w:pPr>
        <w:jc w:val="both"/>
        <w:rPr>
          <w:rFonts w:ascii="Times New Roman" w:hAnsi="Times New Roman" w:cs="Times New Roman"/>
          <w:sz w:val="28"/>
          <w:szCs w:val="28"/>
        </w:rPr>
      </w:pPr>
      <w:r w:rsidRPr="00B20549">
        <w:rPr>
          <w:rFonts w:ascii="Times New Roman" w:hAnsi="Times New Roman" w:cs="Times New Roman"/>
          <w:sz w:val="28"/>
          <w:szCs w:val="28"/>
        </w:rPr>
        <w:t>7. Диагностика заболеваемости детей</w:t>
      </w:r>
    </w:p>
    <w:p w:rsidR="00BC0E08" w:rsidRPr="00B20549" w:rsidRDefault="00BC0E08" w:rsidP="00B20549">
      <w:pPr>
        <w:jc w:val="both"/>
        <w:rPr>
          <w:rFonts w:ascii="Times New Roman" w:hAnsi="Times New Roman" w:cs="Times New Roman"/>
          <w:sz w:val="28"/>
          <w:szCs w:val="28"/>
        </w:rPr>
      </w:pPr>
      <w:r w:rsidRPr="00B20549">
        <w:rPr>
          <w:rFonts w:ascii="Times New Roman" w:hAnsi="Times New Roman" w:cs="Times New Roman"/>
          <w:sz w:val="28"/>
          <w:szCs w:val="28"/>
        </w:rPr>
        <w:t>9. Подготовка материала для выпуска газеты детского сада «Это мой ребенок», изготовление пособия по одному из видов здоровьесберегающих технологий -отв. воспитатели.</w:t>
      </w:r>
    </w:p>
    <w:p w:rsidR="00BC0E08" w:rsidRPr="00B20549" w:rsidRDefault="00BC0E08" w:rsidP="00B20549">
      <w:pPr>
        <w:jc w:val="both"/>
        <w:rPr>
          <w:rFonts w:ascii="Times New Roman" w:hAnsi="Times New Roman" w:cs="Times New Roman"/>
          <w:sz w:val="28"/>
          <w:szCs w:val="28"/>
        </w:rPr>
      </w:pPr>
      <w:r w:rsidRPr="00B20549">
        <w:rPr>
          <w:rFonts w:ascii="Times New Roman" w:hAnsi="Times New Roman" w:cs="Times New Roman"/>
          <w:sz w:val="28"/>
          <w:szCs w:val="28"/>
        </w:rPr>
        <w:t>Форма проведения: интерактивное общение.</w:t>
      </w:r>
    </w:p>
    <w:p w:rsidR="00BC0E08" w:rsidRPr="00B20549" w:rsidRDefault="00BC0E08" w:rsidP="00B20549">
      <w:pPr>
        <w:jc w:val="both"/>
        <w:rPr>
          <w:rFonts w:ascii="Times New Roman" w:hAnsi="Times New Roman" w:cs="Times New Roman"/>
          <w:sz w:val="28"/>
          <w:szCs w:val="28"/>
        </w:rPr>
      </w:pPr>
      <w:r w:rsidRPr="00B20549">
        <w:rPr>
          <w:rFonts w:ascii="Times New Roman" w:hAnsi="Times New Roman" w:cs="Times New Roman"/>
          <w:sz w:val="28"/>
          <w:szCs w:val="28"/>
        </w:rPr>
        <w:t>План проведения педагогического совета</w:t>
      </w:r>
    </w:p>
    <w:p w:rsidR="00BC0E08" w:rsidRPr="00B20549" w:rsidRDefault="00BC0E08" w:rsidP="00B20549">
      <w:pPr>
        <w:jc w:val="both"/>
        <w:rPr>
          <w:rFonts w:ascii="Times New Roman" w:hAnsi="Times New Roman" w:cs="Times New Roman"/>
          <w:sz w:val="28"/>
          <w:szCs w:val="28"/>
        </w:rPr>
      </w:pPr>
      <w:r w:rsidRPr="00B20549">
        <w:rPr>
          <w:rFonts w:ascii="Times New Roman" w:hAnsi="Times New Roman" w:cs="Times New Roman"/>
          <w:sz w:val="28"/>
          <w:szCs w:val="28"/>
        </w:rPr>
        <w:t>1.Вступительное слово.</w:t>
      </w:r>
    </w:p>
    <w:p w:rsidR="00BC0E08" w:rsidRPr="00B20549" w:rsidRDefault="00BC0E08" w:rsidP="00B20549">
      <w:pPr>
        <w:jc w:val="both"/>
        <w:rPr>
          <w:rFonts w:ascii="Times New Roman" w:hAnsi="Times New Roman" w:cs="Times New Roman"/>
          <w:sz w:val="28"/>
          <w:szCs w:val="28"/>
        </w:rPr>
      </w:pPr>
      <w:r w:rsidRPr="00B20549">
        <w:rPr>
          <w:rFonts w:ascii="Times New Roman" w:hAnsi="Times New Roman" w:cs="Times New Roman"/>
          <w:sz w:val="28"/>
          <w:szCs w:val="28"/>
        </w:rPr>
        <w:t>Выступление зам.заведующей по воспитательно-образовательной работе: Солоницыной С. В.</w:t>
      </w:r>
    </w:p>
    <w:p w:rsidR="00BC0E08" w:rsidRPr="00B20549" w:rsidRDefault="00BC0E08" w:rsidP="00B20549">
      <w:pPr>
        <w:jc w:val="both"/>
        <w:rPr>
          <w:rFonts w:ascii="Times New Roman" w:hAnsi="Times New Roman" w:cs="Times New Roman"/>
          <w:sz w:val="28"/>
          <w:szCs w:val="28"/>
        </w:rPr>
      </w:pPr>
      <w:r w:rsidRPr="00B20549">
        <w:rPr>
          <w:rFonts w:ascii="Times New Roman" w:hAnsi="Times New Roman" w:cs="Times New Roman"/>
          <w:sz w:val="28"/>
          <w:szCs w:val="28"/>
        </w:rPr>
        <w:t>2.Анализ состояния здоровья воспитанников. Рекомендации по сохранению</w:t>
      </w:r>
    </w:p>
    <w:p w:rsidR="00BC0E08" w:rsidRPr="00B20549" w:rsidRDefault="00BC0E08" w:rsidP="00B20549">
      <w:pPr>
        <w:jc w:val="both"/>
        <w:rPr>
          <w:rFonts w:ascii="Times New Roman" w:hAnsi="Times New Roman" w:cs="Times New Roman"/>
          <w:sz w:val="28"/>
          <w:szCs w:val="28"/>
        </w:rPr>
      </w:pPr>
      <w:r w:rsidRPr="00B20549">
        <w:rPr>
          <w:rFonts w:ascii="Times New Roman" w:hAnsi="Times New Roman" w:cs="Times New Roman"/>
          <w:sz w:val="28"/>
          <w:szCs w:val="28"/>
        </w:rPr>
        <w:t>и укреплению здоровья .</w:t>
      </w:r>
    </w:p>
    <w:p w:rsidR="00BC0E08" w:rsidRPr="00B20549" w:rsidRDefault="00BC0E08" w:rsidP="00B20549">
      <w:pPr>
        <w:jc w:val="both"/>
        <w:rPr>
          <w:rFonts w:ascii="Times New Roman" w:hAnsi="Times New Roman" w:cs="Times New Roman"/>
          <w:sz w:val="28"/>
          <w:szCs w:val="28"/>
        </w:rPr>
      </w:pPr>
      <w:r w:rsidRPr="00B20549">
        <w:rPr>
          <w:rFonts w:ascii="Times New Roman" w:hAnsi="Times New Roman" w:cs="Times New Roman"/>
          <w:sz w:val="28"/>
          <w:szCs w:val="28"/>
        </w:rPr>
        <w:t>3.Итоги тематического контроля.</w:t>
      </w:r>
    </w:p>
    <w:p w:rsidR="00BC0E08" w:rsidRPr="00B20549" w:rsidRDefault="00BC0E08" w:rsidP="00B20549">
      <w:pPr>
        <w:jc w:val="both"/>
        <w:rPr>
          <w:rFonts w:ascii="Times New Roman" w:hAnsi="Times New Roman" w:cs="Times New Roman"/>
          <w:sz w:val="28"/>
          <w:szCs w:val="28"/>
        </w:rPr>
      </w:pPr>
      <w:r w:rsidRPr="00B20549">
        <w:rPr>
          <w:rFonts w:ascii="Times New Roman" w:hAnsi="Times New Roman" w:cs="Times New Roman"/>
          <w:sz w:val="28"/>
          <w:szCs w:val="28"/>
        </w:rPr>
        <w:t>4. Физкультурно-оздоровительная работа в контексте ФГОС ДО.</w:t>
      </w:r>
    </w:p>
    <w:p w:rsidR="00BC0E08" w:rsidRPr="00B20549" w:rsidRDefault="00BC0E08" w:rsidP="00B20549">
      <w:pPr>
        <w:jc w:val="both"/>
        <w:rPr>
          <w:rFonts w:ascii="Times New Roman" w:hAnsi="Times New Roman" w:cs="Times New Roman"/>
          <w:sz w:val="28"/>
          <w:szCs w:val="28"/>
        </w:rPr>
      </w:pPr>
      <w:r w:rsidRPr="00B20549">
        <w:rPr>
          <w:rFonts w:ascii="Times New Roman" w:hAnsi="Times New Roman" w:cs="Times New Roman"/>
          <w:sz w:val="28"/>
          <w:szCs w:val="28"/>
        </w:rPr>
        <w:t>Выступление старшего воспитателя Учайкиной М.В.</w:t>
      </w:r>
    </w:p>
    <w:p w:rsidR="00BC0E08" w:rsidRPr="00B20549" w:rsidRDefault="00BC0E08" w:rsidP="00B20549">
      <w:pPr>
        <w:jc w:val="both"/>
        <w:rPr>
          <w:rFonts w:ascii="Times New Roman" w:hAnsi="Times New Roman" w:cs="Times New Roman"/>
          <w:sz w:val="28"/>
          <w:szCs w:val="28"/>
        </w:rPr>
      </w:pPr>
      <w:r w:rsidRPr="00B20549">
        <w:rPr>
          <w:rFonts w:ascii="Times New Roman" w:hAnsi="Times New Roman" w:cs="Times New Roman"/>
          <w:sz w:val="28"/>
          <w:szCs w:val="28"/>
        </w:rPr>
        <w:t>5. Деловая игра.</w:t>
      </w:r>
    </w:p>
    <w:p w:rsidR="00BC0E08" w:rsidRPr="00B20549" w:rsidRDefault="00BC0E08" w:rsidP="00B20549">
      <w:pPr>
        <w:jc w:val="both"/>
        <w:rPr>
          <w:rFonts w:ascii="Times New Roman" w:hAnsi="Times New Roman" w:cs="Times New Roman"/>
          <w:sz w:val="28"/>
          <w:szCs w:val="28"/>
        </w:rPr>
      </w:pPr>
      <w:r w:rsidRPr="00B20549">
        <w:rPr>
          <w:rFonts w:ascii="Times New Roman" w:hAnsi="Times New Roman" w:cs="Times New Roman"/>
          <w:sz w:val="28"/>
          <w:szCs w:val="28"/>
        </w:rPr>
        <w:t>6. Организация выставки папок- передвижек и консультаций, стенгазет для родителей «Здоровая семья – здоровый ребенок», «Расти здоровым малыш!», «Лечимся без лекарств» и др.</w:t>
      </w:r>
    </w:p>
    <w:p w:rsidR="00BC0E08" w:rsidRPr="00B20549" w:rsidRDefault="00BC0E08" w:rsidP="00B20549">
      <w:pPr>
        <w:jc w:val="both"/>
        <w:rPr>
          <w:rFonts w:ascii="Times New Roman" w:hAnsi="Times New Roman" w:cs="Times New Roman"/>
          <w:sz w:val="28"/>
          <w:szCs w:val="28"/>
        </w:rPr>
      </w:pPr>
      <w:r w:rsidRPr="00B20549">
        <w:rPr>
          <w:rFonts w:ascii="Times New Roman" w:hAnsi="Times New Roman" w:cs="Times New Roman"/>
          <w:sz w:val="28"/>
          <w:szCs w:val="28"/>
        </w:rPr>
        <w:t>7.  Подготовка материала для выпуска газеты детского сада «Это мой ребенок», изготовление пособия по одному из видов здоровьесберегающих технологий -отв. воспитатели.</w:t>
      </w:r>
    </w:p>
    <w:p w:rsidR="00BC0E08" w:rsidRPr="00B20549" w:rsidRDefault="00BC0E08" w:rsidP="00B20549">
      <w:pPr>
        <w:jc w:val="both"/>
        <w:rPr>
          <w:rFonts w:ascii="Times New Roman" w:hAnsi="Times New Roman" w:cs="Times New Roman"/>
          <w:sz w:val="28"/>
          <w:szCs w:val="28"/>
        </w:rPr>
      </w:pPr>
      <w:r w:rsidRPr="00B20549">
        <w:rPr>
          <w:rFonts w:ascii="Times New Roman" w:hAnsi="Times New Roman" w:cs="Times New Roman"/>
          <w:sz w:val="28"/>
          <w:szCs w:val="28"/>
        </w:rPr>
        <w:t>8.Решение педагогического совета.</w:t>
      </w:r>
    </w:p>
    <w:p w:rsidR="00BC0E08" w:rsidRPr="00B20549" w:rsidRDefault="00BC0E08" w:rsidP="00B20549">
      <w:pPr>
        <w:jc w:val="both"/>
        <w:rPr>
          <w:rFonts w:ascii="Times New Roman" w:hAnsi="Times New Roman" w:cs="Times New Roman"/>
          <w:sz w:val="28"/>
          <w:szCs w:val="28"/>
        </w:rPr>
      </w:pPr>
      <w:r w:rsidRPr="00B20549">
        <w:rPr>
          <w:rFonts w:ascii="Times New Roman" w:hAnsi="Times New Roman" w:cs="Times New Roman"/>
          <w:sz w:val="28"/>
          <w:szCs w:val="28"/>
        </w:rPr>
        <w:t>Ход педагогического совета:</w:t>
      </w:r>
    </w:p>
    <w:p w:rsidR="00BC0E08" w:rsidRPr="00B20549" w:rsidRDefault="00BC0E08" w:rsidP="00B20549">
      <w:pPr>
        <w:jc w:val="both"/>
        <w:rPr>
          <w:rFonts w:ascii="Times New Roman" w:hAnsi="Times New Roman" w:cs="Times New Roman"/>
          <w:sz w:val="28"/>
          <w:szCs w:val="28"/>
        </w:rPr>
      </w:pPr>
      <w:r w:rsidRPr="00B20549">
        <w:rPr>
          <w:rFonts w:ascii="Times New Roman" w:hAnsi="Times New Roman" w:cs="Times New Roman"/>
          <w:sz w:val="28"/>
          <w:szCs w:val="28"/>
        </w:rPr>
        <w:t>1.Вступительное слово</w:t>
      </w:r>
    </w:p>
    <w:p w:rsidR="00BC0E08" w:rsidRPr="00B20549" w:rsidRDefault="00BC0E08" w:rsidP="00EF6593">
      <w:pPr>
        <w:jc w:val="both"/>
        <w:rPr>
          <w:rFonts w:ascii="Times New Roman" w:hAnsi="Times New Roman" w:cs="Times New Roman"/>
          <w:sz w:val="28"/>
          <w:szCs w:val="28"/>
        </w:rPr>
      </w:pPr>
      <w:r w:rsidRPr="00B20549">
        <w:rPr>
          <w:rFonts w:ascii="Times New Roman" w:hAnsi="Times New Roman" w:cs="Times New Roman"/>
          <w:sz w:val="28"/>
          <w:szCs w:val="28"/>
        </w:rPr>
        <w:t>“Давным-давно, на горе Олимп жили боги. Стало им скучно, и решили</w:t>
      </w:r>
      <w:r>
        <w:rPr>
          <w:rFonts w:ascii="Times New Roman" w:hAnsi="Times New Roman" w:cs="Times New Roman"/>
          <w:sz w:val="28"/>
          <w:szCs w:val="28"/>
        </w:rPr>
        <w:t xml:space="preserve"> </w:t>
      </w:r>
      <w:r w:rsidRPr="00B20549">
        <w:rPr>
          <w:rFonts w:ascii="Times New Roman" w:hAnsi="Times New Roman" w:cs="Times New Roman"/>
          <w:sz w:val="28"/>
          <w:szCs w:val="28"/>
        </w:rPr>
        <w:t>они создать человека и заселить планету Земля. Долго думали они, каким</w:t>
      </w:r>
      <w:r>
        <w:rPr>
          <w:rFonts w:ascii="Times New Roman" w:hAnsi="Times New Roman" w:cs="Times New Roman"/>
          <w:sz w:val="28"/>
          <w:szCs w:val="28"/>
        </w:rPr>
        <w:t xml:space="preserve"> </w:t>
      </w:r>
      <w:r w:rsidRPr="00B20549">
        <w:rPr>
          <w:rFonts w:ascii="Times New Roman" w:hAnsi="Times New Roman" w:cs="Times New Roman"/>
          <w:sz w:val="28"/>
          <w:szCs w:val="28"/>
        </w:rPr>
        <w:t>должен быть человек. Один из богов сказал: “Человек должен быть</w:t>
      </w:r>
      <w:r>
        <w:rPr>
          <w:rFonts w:ascii="Times New Roman" w:hAnsi="Times New Roman" w:cs="Times New Roman"/>
          <w:sz w:val="28"/>
          <w:szCs w:val="28"/>
        </w:rPr>
        <w:t xml:space="preserve"> </w:t>
      </w:r>
      <w:r w:rsidRPr="00B20549">
        <w:rPr>
          <w:rFonts w:ascii="Times New Roman" w:hAnsi="Times New Roman" w:cs="Times New Roman"/>
          <w:sz w:val="28"/>
          <w:szCs w:val="28"/>
        </w:rPr>
        <w:t>сильным”, другой сказал: “Человек должен быть здоровым”, третий сказал:</w:t>
      </w:r>
      <w:r>
        <w:rPr>
          <w:rFonts w:ascii="Times New Roman" w:hAnsi="Times New Roman" w:cs="Times New Roman"/>
          <w:sz w:val="28"/>
          <w:szCs w:val="28"/>
        </w:rPr>
        <w:t xml:space="preserve"> </w:t>
      </w:r>
      <w:r w:rsidRPr="00B20549">
        <w:rPr>
          <w:rFonts w:ascii="Times New Roman" w:hAnsi="Times New Roman" w:cs="Times New Roman"/>
          <w:sz w:val="28"/>
          <w:szCs w:val="28"/>
        </w:rPr>
        <w:t>“Человек должен быть умным”. Но один из богов сказал так: “Если всё это</w:t>
      </w:r>
      <w:r>
        <w:rPr>
          <w:rFonts w:ascii="Times New Roman" w:hAnsi="Times New Roman" w:cs="Times New Roman"/>
          <w:sz w:val="28"/>
          <w:szCs w:val="28"/>
        </w:rPr>
        <w:t xml:space="preserve"> </w:t>
      </w:r>
      <w:r w:rsidRPr="00B20549">
        <w:rPr>
          <w:rFonts w:ascii="Times New Roman" w:hAnsi="Times New Roman" w:cs="Times New Roman"/>
          <w:sz w:val="28"/>
          <w:szCs w:val="28"/>
        </w:rPr>
        <w:t>будет у человека, он будет подобен нам”. И, решили они спрятать главное,</w:t>
      </w:r>
      <w:r>
        <w:rPr>
          <w:rFonts w:ascii="Times New Roman" w:hAnsi="Times New Roman" w:cs="Times New Roman"/>
          <w:sz w:val="28"/>
          <w:szCs w:val="28"/>
        </w:rPr>
        <w:t xml:space="preserve"> </w:t>
      </w:r>
      <w:r w:rsidRPr="00B20549">
        <w:rPr>
          <w:rFonts w:ascii="Times New Roman" w:hAnsi="Times New Roman" w:cs="Times New Roman"/>
          <w:sz w:val="28"/>
          <w:szCs w:val="28"/>
        </w:rPr>
        <w:t>что есть у человека – его здоровье. Стали думать, решать – куда бы его</w:t>
      </w:r>
      <w:r>
        <w:rPr>
          <w:rFonts w:ascii="Times New Roman" w:hAnsi="Times New Roman" w:cs="Times New Roman"/>
          <w:sz w:val="28"/>
          <w:szCs w:val="28"/>
        </w:rPr>
        <w:t xml:space="preserve"> </w:t>
      </w:r>
      <w:r w:rsidRPr="00B20549">
        <w:rPr>
          <w:rFonts w:ascii="Times New Roman" w:hAnsi="Times New Roman" w:cs="Times New Roman"/>
          <w:sz w:val="28"/>
          <w:szCs w:val="28"/>
        </w:rPr>
        <w:t>спрятать? Одни предлагали спрятать здоровье глубоко в синее море, другие -</w:t>
      </w:r>
      <w:r>
        <w:rPr>
          <w:rFonts w:ascii="Times New Roman" w:hAnsi="Times New Roman" w:cs="Times New Roman"/>
          <w:sz w:val="28"/>
          <w:szCs w:val="28"/>
        </w:rPr>
        <w:t xml:space="preserve"> </w:t>
      </w:r>
      <w:r w:rsidRPr="00B20549">
        <w:rPr>
          <w:rFonts w:ascii="Times New Roman" w:hAnsi="Times New Roman" w:cs="Times New Roman"/>
          <w:sz w:val="28"/>
          <w:szCs w:val="28"/>
        </w:rPr>
        <w:t>за высокие горы. Как вы думаете, куда спрятали боги здоровье?</w:t>
      </w:r>
    </w:p>
    <w:p w:rsidR="00BC0E08" w:rsidRPr="00B20549" w:rsidRDefault="00BC0E08" w:rsidP="00EF6593">
      <w:pPr>
        <w:ind w:firstLine="708"/>
        <w:jc w:val="both"/>
        <w:rPr>
          <w:rFonts w:ascii="Times New Roman" w:hAnsi="Times New Roman" w:cs="Times New Roman"/>
          <w:sz w:val="28"/>
          <w:szCs w:val="28"/>
        </w:rPr>
      </w:pPr>
      <w:r w:rsidRPr="00B20549">
        <w:rPr>
          <w:rFonts w:ascii="Times New Roman" w:hAnsi="Times New Roman" w:cs="Times New Roman"/>
          <w:sz w:val="28"/>
          <w:szCs w:val="28"/>
        </w:rPr>
        <w:t>Один из богов сказал: "Здоровье надо спрятать в самого человека". Так и</w:t>
      </w:r>
      <w:r>
        <w:rPr>
          <w:rFonts w:ascii="Times New Roman" w:hAnsi="Times New Roman" w:cs="Times New Roman"/>
          <w:sz w:val="28"/>
          <w:szCs w:val="28"/>
        </w:rPr>
        <w:t xml:space="preserve"> </w:t>
      </w:r>
      <w:r w:rsidRPr="00B20549">
        <w:rPr>
          <w:rFonts w:ascii="Times New Roman" w:hAnsi="Times New Roman" w:cs="Times New Roman"/>
          <w:sz w:val="28"/>
          <w:szCs w:val="28"/>
        </w:rPr>
        <w:t>живёт с давних времён человек, пытаясь найти своё здоровье. Да вот не</w:t>
      </w:r>
      <w:r>
        <w:rPr>
          <w:rFonts w:ascii="Times New Roman" w:hAnsi="Times New Roman" w:cs="Times New Roman"/>
          <w:sz w:val="28"/>
          <w:szCs w:val="28"/>
        </w:rPr>
        <w:t xml:space="preserve"> </w:t>
      </w:r>
      <w:r w:rsidRPr="00B20549">
        <w:rPr>
          <w:rFonts w:ascii="Times New Roman" w:hAnsi="Times New Roman" w:cs="Times New Roman"/>
          <w:sz w:val="28"/>
          <w:szCs w:val="28"/>
        </w:rPr>
        <w:t>каждый может найти и сберечь бесценный дар богов! Значит, здоровье-то</w:t>
      </w:r>
      <w:r>
        <w:rPr>
          <w:rFonts w:ascii="Times New Roman" w:hAnsi="Times New Roman" w:cs="Times New Roman"/>
          <w:sz w:val="28"/>
          <w:szCs w:val="28"/>
        </w:rPr>
        <w:t xml:space="preserve"> </w:t>
      </w:r>
      <w:r w:rsidRPr="00B20549">
        <w:rPr>
          <w:rFonts w:ascii="Times New Roman" w:hAnsi="Times New Roman" w:cs="Times New Roman"/>
          <w:sz w:val="28"/>
          <w:szCs w:val="28"/>
        </w:rPr>
        <w:t>оказывается спрятано и во мне, и в каждом из нас и в каждом ребёнке.</w:t>
      </w:r>
    </w:p>
    <w:p w:rsidR="00BC0E08" w:rsidRPr="00B20549" w:rsidRDefault="00BC0E08" w:rsidP="00EF6593">
      <w:pPr>
        <w:ind w:firstLine="708"/>
        <w:jc w:val="both"/>
        <w:rPr>
          <w:rFonts w:ascii="Times New Roman" w:hAnsi="Times New Roman" w:cs="Times New Roman"/>
          <w:sz w:val="28"/>
          <w:szCs w:val="28"/>
        </w:rPr>
      </w:pPr>
      <w:r w:rsidRPr="00B20549">
        <w:rPr>
          <w:rFonts w:ascii="Times New Roman" w:hAnsi="Times New Roman" w:cs="Times New Roman"/>
          <w:sz w:val="28"/>
          <w:szCs w:val="28"/>
        </w:rPr>
        <w:t>Искусство долго жить состоит, прежде всего, в том, чтобы научиться с</w:t>
      </w:r>
      <w:r>
        <w:rPr>
          <w:rFonts w:ascii="Times New Roman" w:hAnsi="Times New Roman" w:cs="Times New Roman"/>
          <w:sz w:val="28"/>
          <w:szCs w:val="28"/>
        </w:rPr>
        <w:t xml:space="preserve"> </w:t>
      </w:r>
      <w:r w:rsidRPr="00B20549">
        <w:rPr>
          <w:rFonts w:ascii="Times New Roman" w:hAnsi="Times New Roman" w:cs="Times New Roman"/>
          <w:sz w:val="28"/>
          <w:szCs w:val="28"/>
        </w:rPr>
        <w:t>детства следить за своим здоровьем. То, что упущено в детстве, трудно</w:t>
      </w:r>
      <w:r>
        <w:rPr>
          <w:rFonts w:ascii="Times New Roman" w:hAnsi="Times New Roman" w:cs="Times New Roman"/>
          <w:sz w:val="28"/>
          <w:szCs w:val="28"/>
        </w:rPr>
        <w:t xml:space="preserve"> </w:t>
      </w:r>
      <w:r w:rsidRPr="00B20549">
        <w:rPr>
          <w:rFonts w:ascii="Times New Roman" w:hAnsi="Times New Roman" w:cs="Times New Roman"/>
          <w:sz w:val="28"/>
          <w:szCs w:val="28"/>
        </w:rPr>
        <w:t>наверстать. Поэтому важным направлением в дошкольном воспитании,</w:t>
      </w:r>
      <w:r>
        <w:rPr>
          <w:rFonts w:ascii="Times New Roman" w:hAnsi="Times New Roman" w:cs="Times New Roman"/>
          <w:sz w:val="28"/>
          <w:szCs w:val="28"/>
        </w:rPr>
        <w:t xml:space="preserve"> </w:t>
      </w:r>
      <w:r w:rsidRPr="00B20549">
        <w:rPr>
          <w:rFonts w:ascii="Times New Roman" w:hAnsi="Times New Roman" w:cs="Times New Roman"/>
          <w:sz w:val="28"/>
          <w:szCs w:val="28"/>
        </w:rPr>
        <w:t>сегодня является повышение уровня здоровья детей, формирование у них</w:t>
      </w:r>
      <w:r>
        <w:rPr>
          <w:rFonts w:ascii="Times New Roman" w:hAnsi="Times New Roman" w:cs="Times New Roman"/>
          <w:sz w:val="28"/>
          <w:szCs w:val="28"/>
        </w:rPr>
        <w:t xml:space="preserve"> </w:t>
      </w:r>
      <w:r w:rsidRPr="00B20549">
        <w:rPr>
          <w:rFonts w:ascii="Times New Roman" w:hAnsi="Times New Roman" w:cs="Times New Roman"/>
          <w:sz w:val="28"/>
          <w:szCs w:val="28"/>
        </w:rPr>
        <w:t>навыков здорового образа жизни (ЗОЖ), а также устойчивой потребности в</w:t>
      </w:r>
      <w:r>
        <w:rPr>
          <w:rFonts w:ascii="Times New Roman" w:hAnsi="Times New Roman" w:cs="Times New Roman"/>
          <w:sz w:val="28"/>
          <w:szCs w:val="28"/>
        </w:rPr>
        <w:t xml:space="preserve"> </w:t>
      </w:r>
      <w:r w:rsidRPr="00B20549">
        <w:rPr>
          <w:rFonts w:ascii="Times New Roman" w:hAnsi="Times New Roman" w:cs="Times New Roman"/>
          <w:sz w:val="28"/>
          <w:szCs w:val="28"/>
        </w:rPr>
        <w:t>регулярных занятиях физическими упражнениями.</w:t>
      </w:r>
    </w:p>
    <w:p w:rsidR="00BC0E08" w:rsidRPr="00B20549" w:rsidRDefault="00BC0E08" w:rsidP="00EF6593">
      <w:pPr>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Pr="00B20549">
        <w:rPr>
          <w:rFonts w:ascii="Times New Roman" w:hAnsi="Times New Roman" w:cs="Times New Roman"/>
          <w:sz w:val="28"/>
          <w:szCs w:val="28"/>
        </w:rPr>
        <w:t>Поэтому главными задачами по укреплению здоровья детей в детском саду</w:t>
      </w:r>
      <w:r>
        <w:rPr>
          <w:rFonts w:ascii="Times New Roman" w:hAnsi="Times New Roman" w:cs="Times New Roman"/>
          <w:sz w:val="28"/>
          <w:szCs w:val="28"/>
        </w:rPr>
        <w:t xml:space="preserve"> </w:t>
      </w:r>
      <w:r w:rsidRPr="00B20549">
        <w:rPr>
          <w:rFonts w:ascii="Times New Roman" w:hAnsi="Times New Roman" w:cs="Times New Roman"/>
          <w:sz w:val="28"/>
          <w:szCs w:val="28"/>
        </w:rPr>
        <w:t>являются формирование у них представлений о здоровье как одной из</w:t>
      </w:r>
      <w:r>
        <w:rPr>
          <w:rFonts w:ascii="Times New Roman" w:hAnsi="Times New Roman" w:cs="Times New Roman"/>
          <w:sz w:val="28"/>
          <w:szCs w:val="28"/>
        </w:rPr>
        <w:t xml:space="preserve"> </w:t>
      </w:r>
      <w:r w:rsidRPr="00B20549">
        <w:rPr>
          <w:rFonts w:ascii="Times New Roman" w:hAnsi="Times New Roman" w:cs="Times New Roman"/>
          <w:sz w:val="28"/>
          <w:szCs w:val="28"/>
        </w:rPr>
        <w:t>главных ценностей жизни, формирование здорового образа жизни.</w:t>
      </w:r>
    </w:p>
    <w:p w:rsidR="00BC0E08" w:rsidRPr="00B20549" w:rsidRDefault="00BC0E08" w:rsidP="00EF6593">
      <w:pPr>
        <w:jc w:val="both"/>
        <w:rPr>
          <w:rFonts w:ascii="Times New Roman" w:hAnsi="Times New Roman" w:cs="Times New Roman"/>
          <w:sz w:val="28"/>
          <w:szCs w:val="28"/>
        </w:rPr>
      </w:pPr>
      <w:r w:rsidRPr="00B20549">
        <w:rPr>
          <w:rFonts w:ascii="Times New Roman" w:hAnsi="Times New Roman" w:cs="Times New Roman"/>
          <w:sz w:val="28"/>
          <w:szCs w:val="28"/>
        </w:rPr>
        <w:t>ФГОС представляет собой совокупность обязательных требований к</w:t>
      </w:r>
      <w:r>
        <w:rPr>
          <w:rFonts w:ascii="Times New Roman" w:hAnsi="Times New Roman" w:cs="Times New Roman"/>
          <w:sz w:val="28"/>
          <w:szCs w:val="28"/>
        </w:rPr>
        <w:t xml:space="preserve"> </w:t>
      </w:r>
      <w:r w:rsidRPr="00B20549">
        <w:rPr>
          <w:rFonts w:ascii="Times New Roman" w:hAnsi="Times New Roman" w:cs="Times New Roman"/>
          <w:sz w:val="28"/>
          <w:szCs w:val="28"/>
        </w:rPr>
        <w:t>дошкольному образованию. Вместо двух образовательных областей</w:t>
      </w:r>
      <w:r>
        <w:rPr>
          <w:rFonts w:ascii="Times New Roman" w:hAnsi="Times New Roman" w:cs="Times New Roman"/>
          <w:sz w:val="28"/>
          <w:szCs w:val="28"/>
        </w:rPr>
        <w:t xml:space="preserve"> </w:t>
      </w:r>
      <w:r w:rsidRPr="00B20549">
        <w:rPr>
          <w:rFonts w:ascii="Times New Roman" w:hAnsi="Times New Roman" w:cs="Times New Roman"/>
          <w:sz w:val="28"/>
          <w:szCs w:val="28"/>
        </w:rPr>
        <w:t>«Физическая культура» и «Здоровье», которые предусматривали ФГОГС, в</w:t>
      </w:r>
      <w:r>
        <w:rPr>
          <w:rFonts w:ascii="Times New Roman" w:hAnsi="Times New Roman" w:cs="Times New Roman"/>
          <w:sz w:val="28"/>
          <w:szCs w:val="28"/>
        </w:rPr>
        <w:t xml:space="preserve"> </w:t>
      </w:r>
      <w:r w:rsidRPr="00B20549">
        <w:rPr>
          <w:rFonts w:ascii="Times New Roman" w:hAnsi="Times New Roman" w:cs="Times New Roman"/>
          <w:sz w:val="28"/>
          <w:szCs w:val="28"/>
        </w:rPr>
        <w:t>содержании Стандарта представлена образовательная область «Физическое</w:t>
      </w:r>
      <w:r>
        <w:rPr>
          <w:rFonts w:ascii="Times New Roman" w:hAnsi="Times New Roman" w:cs="Times New Roman"/>
          <w:sz w:val="28"/>
          <w:szCs w:val="28"/>
        </w:rPr>
        <w:t xml:space="preserve"> </w:t>
      </w:r>
      <w:r w:rsidRPr="00B20549">
        <w:rPr>
          <w:rFonts w:ascii="Times New Roman" w:hAnsi="Times New Roman" w:cs="Times New Roman"/>
          <w:sz w:val="28"/>
          <w:szCs w:val="28"/>
        </w:rPr>
        <w:t>развитие». ФГОС ДО направлен на охрану и укрепление физического и</w:t>
      </w:r>
      <w:r>
        <w:rPr>
          <w:rFonts w:ascii="Times New Roman" w:hAnsi="Times New Roman" w:cs="Times New Roman"/>
          <w:sz w:val="28"/>
          <w:szCs w:val="28"/>
        </w:rPr>
        <w:t xml:space="preserve"> </w:t>
      </w:r>
      <w:r w:rsidRPr="00B20549">
        <w:rPr>
          <w:rFonts w:ascii="Times New Roman" w:hAnsi="Times New Roman" w:cs="Times New Roman"/>
          <w:sz w:val="28"/>
          <w:szCs w:val="28"/>
        </w:rPr>
        <w:t>психического здоровья детей, в т.ч. их эмоционального благополучия,</w:t>
      </w:r>
      <w:r>
        <w:rPr>
          <w:rFonts w:ascii="Times New Roman" w:hAnsi="Times New Roman" w:cs="Times New Roman"/>
          <w:sz w:val="28"/>
          <w:szCs w:val="28"/>
        </w:rPr>
        <w:t xml:space="preserve"> </w:t>
      </w:r>
      <w:r w:rsidRPr="00B20549">
        <w:rPr>
          <w:rFonts w:ascii="Times New Roman" w:hAnsi="Times New Roman" w:cs="Times New Roman"/>
          <w:sz w:val="28"/>
          <w:szCs w:val="28"/>
        </w:rPr>
        <w:t>формирование общей культуры личности детей, в т.ч. ценностей здорового</w:t>
      </w:r>
      <w:r>
        <w:rPr>
          <w:rFonts w:ascii="Times New Roman" w:hAnsi="Times New Roman" w:cs="Times New Roman"/>
          <w:sz w:val="28"/>
          <w:szCs w:val="28"/>
        </w:rPr>
        <w:t xml:space="preserve"> </w:t>
      </w:r>
      <w:r w:rsidRPr="00B20549">
        <w:rPr>
          <w:rFonts w:ascii="Times New Roman" w:hAnsi="Times New Roman" w:cs="Times New Roman"/>
          <w:sz w:val="28"/>
          <w:szCs w:val="28"/>
        </w:rPr>
        <w:t>образа жизни, развития их физических качеств. Важно отметить, что в</w:t>
      </w:r>
      <w:r>
        <w:rPr>
          <w:rFonts w:ascii="Times New Roman" w:hAnsi="Times New Roman" w:cs="Times New Roman"/>
          <w:sz w:val="28"/>
          <w:szCs w:val="28"/>
        </w:rPr>
        <w:t xml:space="preserve"> </w:t>
      </w:r>
      <w:r w:rsidRPr="00B20549">
        <w:rPr>
          <w:rFonts w:ascii="Times New Roman" w:hAnsi="Times New Roman" w:cs="Times New Roman"/>
          <w:sz w:val="28"/>
          <w:szCs w:val="28"/>
        </w:rPr>
        <w:t>Стандарте понятие «здоровье» дается более конкретно- психическое и</w:t>
      </w:r>
      <w:r>
        <w:rPr>
          <w:rFonts w:ascii="Times New Roman" w:hAnsi="Times New Roman" w:cs="Times New Roman"/>
          <w:sz w:val="28"/>
          <w:szCs w:val="28"/>
        </w:rPr>
        <w:t xml:space="preserve"> </w:t>
      </w:r>
      <w:r w:rsidRPr="00B20549">
        <w:rPr>
          <w:rFonts w:ascii="Times New Roman" w:hAnsi="Times New Roman" w:cs="Times New Roman"/>
          <w:sz w:val="28"/>
          <w:szCs w:val="28"/>
        </w:rPr>
        <w:t>физическое , добавляется новое понятие «Эмоциональное благополучие»,</w:t>
      </w:r>
      <w:r>
        <w:rPr>
          <w:rFonts w:ascii="Times New Roman" w:hAnsi="Times New Roman" w:cs="Times New Roman"/>
          <w:sz w:val="28"/>
          <w:szCs w:val="28"/>
        </w:rPr>
        <w:t xml:space="preserve"> </w:t>
      </w:r>
      <w:r w:rsidRPr="00B20549">
        <w:rPr>
          <w:rFonts w:ascii="Times New Roman" w:hAnsi="Times New Roman" w:cs="Times New Roman"/>
          <w:sz w:val="28"/>
          <w:szCs w:val="28"/>
        </w:rPr>
        <w:t>акцентрируется внимание на формирование общей культуры личности,</w:t>
      </w:r>
      <w:r>
        <w:rPr>
          <w:rFonts w:ascii="Times New Roman" w:hAnsi="Times New Roman" w:cs="Times New Roman"/>
          <w:sz w:val="28"/>
          <w:szCs w:val="28"/>
        </w:rPr>
        <w:t xml:space="preserve"> </w:t>
      </w:r>
      <w:r w:rsidRPr="00B20549">
        <w:rPr>
          <w:rFonts w:ascii="Times New Roman" w:hAnsi="Times New Roman" w:cs="Times New Roman"/>
          <w:sz w:val="28"/>
          <w:szCs w:val="28"/>
        </w:rPr>
        <w:t>ценностей здорового образа жизни.</w:t>
      </w:r>
    </w:p>
    <w:p w:rsidR="00BC0E08" w:rsidRPr="00B20549" w:rsidRDefault="00BC0E08" w:rsidP="00EF6593">
      <w:pPr>
        <w:jc w:val="both"/>
        <w:rPr>
          <w:rFonts w:ascii="Times New Roman" w:hAnsi="Times New Roman" w:cs="Times New Roman"/>
          <w:sz w:val="28"/>
          <w:szCs w:val="28"/>
        </w:rPr>
      </w:pPr>
      <w:r w:rsidRPr="00B20549">
        <w:rPr>
          <w:rFonts w:ascii="Times New Roman" w:hAnsi="Times New Roman" w:cs="Times New Roman"/>
          <w:sz w:val="28"/>
          <w:szCs w:val="28"/>
        </w:rPr>
        <w:t>Во ФГОС задачи образовательной области «Физическое развитие»</w:t>
      </w:r>
      <w:r>
        <w:rPr>
          <w:rFonts w:ascii="Times New Roman" w:hAnsi="Times New Roman" w:cs="Times New Roman"/>
          <w:sz w:val="28"/>
          <w:szCs w:val="28"/>
        </w:rPr>
        <w:t xml:space="preserve"> </w:t>
      </w:r>
      <w:r w:rsidRPr="00B20549">
        <w:rPr>
          <w:rFonts w:ascii="Times New Roman" w:hAnsi="Times New Roman" w:cs="Times New Roman"/>
          <w:sz w:val="28"/>
          <w:szCs w:val="28"/>
        </w:rPr>
        <w:t>решаются в трех направлениях: приобретение опыта двигательной</w:t>
      </w:r>
      <w:r>
        <w:rPr>
          <w:rFonts w:ascii="Times New Roman" w:hAnsi="Times New Roman" w:cs="Times New Roman"/>
          <w:sz w:val="28"/>
          <w:szCs w:val="28"/>
        </w:rPr>
        <w:t xml:space="preserve"> </w:t>
      </w:r>
      <w:r w:rsidRPr="00B20549">
        <w:rPr>
          <w:rFonts w:ascii="Times New Roman" w:hAnsi="Times New Roman" w:cs="Times New Roman"/>
          <w:sz w:val="28"/>
          <w:szCs w:val="28"/>
        </w:rPr>
        <w:t>деятельности, становление целенаправленности, саморегуляции в</w:t>
      </w:r>
      <w:r>
        <w:rPr>
          <w:rFonts w:ascii="Times New Roman" w:hAnsi="Times New Roman" w:cs="Times New Roman"/>
          <w:sz w:val="28"/>
          <w:szCs w:val="28"/>
        </w:rPr>
        <w:t xml:space="preserve"> </w:t>
      </w:r>
      <w:r w:rsidRPr="00B20549">
        <w:rPr>
          <w:rFonts w:ascii="Times New Roman" w:hAnsi="Times New Roman" w:cs="Times New Roman"/>
          <w:sz w:val="28"/>
          <w:szCs w:val="28"/>
        </w:rPr>
        <w:t>двигательной сфере и овладение нормами и правилами здорового образа</w:t>
      </w:r>
      <w:r>
        <w:rPr>
          <w:rFonts w:ascii="Times New Roman" w:hAnsi="Times New Roman" w:cs="Times New Roman"/>
          <w:sz w:val="28"/>
          <w:szCs w:val="28"/>
        </w:rPr>
        <w:t xml:space="preserve"> </w:t>
      </w:r>
      <w:r w:rsidRPr="00B20549">
        <w:rPr>
          <w:rFonts w:ascii="Times New Roman" w:hAnsi="Times New Roman" w:cs="Times New Roman"/>
          <w:sz w:val="28"/>
          <w:szCs w:val="28"/>
        </w:rPr>
        <w:t>жизни.</w:t>
      </w:r>
    </w:p>
    <w:p w:rsidR="00BC0E08" w:rsidRPr="00B20549" w:rsidRDefault="00BC0E08" w:rsidP="00EF6593">
      <w:pPr>
        <w:jc w:val="both"/>
        <w:rPr>
          <w:rFonts w:ascii="Times New Roman" w:hAnsi="Times New Roman" w:cs="Times New Roman"/>
          <w:sz w:val="28"/>
          <w:szCs w:val="28"/>
        </w:rPr>
      </w:pPr>
      <w:r w:rsidRPr="00B20549">
        <w:rPr>
          <w:rFonts w:ascii="Times New Roman" w:hAnsi="Times New Roman" w:cs="Times New Roman"/>
          <w:sz w:val="28"/>
          <w:szCs w:val="28"/>
        </w:rPr>
        <w:t>Говоря о модели организации образовательного процесса, следует</w:t>
      </w:r>
      <w:r>
        <w:rPr>
          <w:rFonts w:ascii="Times New Roman" w:hAnsi="Times New Roman" w:cs="Times New Roman"/>
          <w:sz w:val="28"/>
          <w:szCs w:val="28"/>
        </w:rPr>
        <w:t xml:space="preserve"> </w:t>
      </w:r>
      <w:r w:rsidRPr="00B20549">
        <w:rPr>
          <w:rFonts w:ascii="Times New Roman" w:hAnsi="Times New Roman" w:cs="Times New Roman"/>
          <w:sz w:val="28"/>
          <w:szCs w:val="28"/>
        </w:rPr>
        <w:t>отметить, что ФГОС также предусматривает комплексно-тематическую</w:t>
      </w:r>
      <w:r>
        <w:rPr>
          <w:rFonts w:ascii="Times New Roman" w:hAnsi="Times New Roman" w:cs="Times New Roman"/>
          <w:sz w:val="28"/>
          <w:szCs w:val="28"/>
        </w:rPr>
        <w:t xml:space="preserve"> </w:t>
      </w:r>
      <w:r w:rsidRPr="00B20549">
        <w:rPr>
          <w:rFonts w:ascii="Times New Roman" w:hAnsi="Times New Roman" w:cs="Times New Roman"/>
          <w:sz w:val="28"/>
          <w:szCs w:val="28"/>
        </w:rPr>
        <w:t>модель. Кроме того, в Стандарте акцентрируется внимание на предметно-средовой модели, которая состоит в создании условий развития ребенка, а</w:t>
      </w:r>
      <w:r>
        <w:rPr>
          <w:rFonts w:ascii="Times New Roman" w:hAnsi="Times New Roman" w:cs="Times New Roman"/>
          <w:sz w:val="28"/>
          <w:szCs w:val="28"/>
        </w:rPr>
        <w:t xml:space="preserve"> </w:t>
      </w:r>
      <w:r w:rsidRPr="00B20549">
        <w:rPr>
          <w:rFonts w:ascii="Times New Roman" w:hAnsi="Times New Roman" w:cs="Times New Roman"/>
          <w:sz w:val="28"/>
          <w:szCs w:val="28"/>
        </w:rPr>
        <w:t>именно создании предметно-пространственной развивающей</w:t>
      </w:r>
      <w:r>
        <w:rPr>
          <w:rFonts w:ascii="Times New Roman" w:hAnsi="Times New Roman" w:cs="Times New Roman"/>
          <w:sz w:val="28"/>
          <w:szCs w:val="28"/>
        </w:rPr>
        <w:t xml:space="preserve"> </w:t>
      </w:r>
      <w:r w:rsidRPr="00B20549">
        <w:rPr>
          <w:rFonts w:ascii="Times New Roman" w:hAnsi="Times New Roman" w:cs="Times New Roman"/>
          <w:sz w:val="28"/>
          <w:szCs w:val="28"/>
        </w:rPr>
        <w:t>образовательной среды. Согласно Методическим рекомендациям для ДОО по</w:t>
      </w:r>
      <w:r>
        <w:rPr>
          <w:rFonts w:ascii="Times New Roman" w:hAnsi="Times New Roman" w:cs="Times New Roman"/>
          <w:sz w:val="28"/>
          <w:szCs w:val="28"/>
        </w:rPr>
        <w:t xml:space="preserve"> </w:t>
      </w:r>
      <w:r w:rsidRPr="00B20549">
        <w:rPr>
          <w:rFonts w:ascii="Times New Roman" w:hAnsi="Times New Roman" w:cs="Times New Roman"/>
          <w:sz w:val="28"/>
          <w:szCs w:val="28"/>
        </w:rPr>
        <w:t>составлению основной образовательной программы дошкольного образования</w:t>
      </w:r>
      <w:r>
        <w:rPr>
          <w:rFonts w:ascii="Times New Roman" w:hAnsi="Times New Roman" w:cs="Times New Roman"/>
          <w:sz w:val="28"/>
          <w:szCs w:val="28"/>
        </w:rPr>
        <w:t xml:space="preserve"> </w:t>
      </w:r>
      <w:r w:rsidRPr="00B20549">
        <w:rPr>
          <w:rFonts w:ascii="Times New Roman" w:hAnsi="Times New Roman" w:cs="Times New Roman"/>
          <w:sz w:val="28"/>
          <w:szCs w:val="28"/>
        </w:rPr>
        <w:t>на основе ФГОС дошкольного образования и примерной ООП ДО</w:t>
      </w:r>
      <w:r>
        <w:rPr>
          <w:rFonts w:ascii="Times New Roman" w:hAnsi="Times New Roman" w:cs="Times New Roman"/>
          <w:sz w:val="28"/>
          <w:szCs w:val="28"/>
        </w:rPr>
        <w:t xml:space="preserve"> </w:t>
      </w:r>
      <w:r w:rsidRPr="00B20549">
        <w:rPr>
          <w:rFonts w:ascii="Times New Roman" w:hAnsi="Times New Roman" w:cs="Times New Roman"/>
          <w:sz w:val="28"/>
          <w:szCs w:val="28"/>
        </w:rPr>
        <w:t>интегрированный подход в дошкольном образовании заключается в</w:t>
      </w:r>
      <w:r>
        <w:rPr>
          <w:rFonts w:ascii="Times New Roman" w:hAnsi="Times New Roman" w:cs="Times New Roman"/>
          <w:sz w:val="28"/>
          <w:szCs w:val="28"/>
        </w:rPr>
        <w:t xml:space="preserve"> </w:t>
      </w:r>
      <w:r w:rsidRPr="00B20549">
        <w:rPr>
          <w:rFonts w:ascii="Times New Roman" w:hAnsi="Times New Roman" w:cs="Times New Roman"/>
          <w:sz w:val="28"/>
          <w:szCs w:val="28"/>
        </w:rPr>
        <w:t>осуществлении не только содержательных, но и формальных целей и задач</w:t>
      </w:r>
      <w:r>
        <w:rPr>
          <w:rFonts w:ascii="Times New Roman" w:hAnsi="Times New Roman" w:cs="Times New Roman"/>
          <w:sz w:val="28"/>
          <w:szCs w:val="28"/>
        </w:rPr>
        <w:t xml:space="preserve"> </w:t>
      </w:r>
      <w:r w:rsidRPr="00B20549">
        <w:rPr>
          <w:rFonts w:ascii="Times New Roman" w:hAnsi="Times New Roman" w:cs="Times New Roman"/>
          <w:sz w:val="28"/>
          <w:szCs w:val="28"/>
        </w:rPr>
        <w:t>воспитания и развития, а также в установлении системы следующих связей:</w:t>
      </w:r>
    </w:p>
    <w:p w:rsidR="00BC0E08" w:rsidRPr="00B20549" w:rsidRDefault="00BC0E08" w:rsidP="00EF6593">
      <w:pPr>
        <w:jc w:val="both"/>
        <w:rPr>
          <w:rFonts w:ascii="Times New Roman" w:hAnsi="Times New Roman" w:cs="Times New Roman"/>
          <w:sz w:val="28"/>
          <w:szCs w:val="28"/>
        </w:rPr>
      </w:pPr>
      <w:r w:rsidRPr="00B20549">
        <w:rPr>
          <w:rFonts w:ascii="Times New Roman" w:hAnsi="Times New Roman" w:cs="Times New Roman"/>
          <w:sz w:val="28"/>
          <w:szCs w:val="28"/>
        </w:rPr>
        <w:t>*компоненты содержания разных разделов программы (межвидовая</w:t>
      </w:r>
      <w:r>
        <w:rPr>
          <w:rFonts w:ascii="Times New Roman" w:hAnsi="Times New Roman" w:cs="Times New Roman"/>
          <w:sz w:val="28"/>
          <w:szCs w:val="28"/>
        </w:rPr>
        <w:t xml:space="preserve"> </w:t>
      </w:r>
      <w:r w:rsidRPr="00B20549">
        <w:rPr>
          <w:rFonts w:ascii="Times New Roman" w:hAnsi="Times New Roman" w:cs="Times New Roman"/>
          <w:sz w:val="28"/>
          <w:szCs w:val="28"/>
        </w:rPr>
        <w:t>интеграция);</w:t>
      </w:r>
    </w:p>
    <w:p w:rsidR="00BC0E08" w:rsidRPr="00B20549" w:rsidRDefault="00BC0E08" w:rsidP="00EF6593">
      <w:pPr>
        <w:jc w:val="both"/>
        <w:rPr>
          <w:rFonts w:ascii="Times New Roman" w:hAnsi="Times New Roman" w:cs="Times New Roman"/>
          <w:sz w:val="28"/>
          <w:szCs w:val="28"/>
        </w:rPr>
      </w:pPr>
      <w:r w:rsidRPr="00B20549">
        <w:rPr>
          <w:rFonts w:ascii="Times New Roman" w:hAnsi="Times New Roman" w:cs="Times New Roman"/>
          <w:sz w:val="28"/>
          <w:szCs w:val="28"/>
        </w:rPr>
        <w:t>*взаимодействие методов и приемов воспитания и обучения (методическая</w:t>
      </w:r>
      <w:r>
        <w:rPr>
          <w:rFonts w:ascii="Times New Roman" w:hAnsi="Times New Roman" w:cs="Times New Roman"/>
          <w:sz w:val="28"/>
          <w:szCs w:val="28"/>
        </w:rPr>
        <w:t xml:space="preserve"> </w:t>
      </w:r>
      <w:r w:rsidRPr="00B20549">
        <w:rPr>
          <w:rFonts w:ascii="Times New Roman" w:hAnsi="Times New Roman" w:cs="Times New Roman"/>
          <w:sz w:val="28"/>
          <w:szCs w:val="28"/>
        </w:rPr>
        <w:t>интеграция);</w:t>
      </w:r>
    </w:p>
    <w:p w:rsidR="00BC0E08" w:rsidRPr="00B20549" w:rsidRDefault="00BC0E08" w:rsidP="00EF6593">
      <w:pPr>
        <w:jc w:val="both"/>
        <w:rPr>
          <w:rFonts w:ascii="Times New Roman" w:hAnsi="Times New Roman" w:cs="Times New Roman"/>
          <w:sz w:val="28"/>
          <w:szCs w:val="28"/>
        </w:rPr>
      </w:pPr>
      <w:r w:rsidRPr="00B20549">
        <w:rPr>
          <w:rFonts w:ascii="Times New Roman" w:hAnsi="Times New Roman" w:cs="Times New Roman"/>
          <w:sz w:val="28"/>
          <w:szCs w:val="28"/>
        </w:rPr>
        <w:t>*синтез детских видов деятельности (деятельностная интеграция);</w:t>
      </w:r>
    </w:p>
    <w:p w:rsidR="00BC0E08" w:rsidRPr="00B20549" w:rsidRDefault="00BC0E08" w:rsidP="00EF6593">
      <w:pPr>
        <w:jc w:val="both"/>
        <w:rPr>
          <w:rFonts w:ascii="Times New Roman" w:hAnsi="Times New Roman" w:cs="Times New Roman"/>
          <w:sz w:val="28"/>
          <w:szCs w:val="28"/>
        </w:rPr>
      </w:pPr>
      <w:r w:rsidRPr="00B20549">
        <w:rPr>
          <w:rFonts w:ascii="Times New Roman" w:hAnsi="Times New Roman" w:cs="Times New Roman"/>
          <w:sz w:val="28"/>
          <w:szCs w:val="28"/>
        </w:rPr>
        <w:t>*интеграция различных организационных форм взаимодействия педагогов с</w:t>
      </w:r>
    </w:p>
    <w:p w:rsidR="00BC0E08" w:rsidRDefault="00BC0E08" w:rsidP="00EF6593">
      <w:pPr>
        <w:jc w:val="both"/>
        <w:rPr>
          <w:rFonts w:ascii="Times New Roman" w:hAnsi="Times New Roman" w:cs="Times New Roman"/>
          <w:sz w:val="28"/>
          <w:szCs w:val="28"/>
        </w:rPr>
      </w:pPr>
      <w:r w:rsidRPr="00B20549">
        <w:rPr>
          <w:rFonts w:ascii="Times New Roman" w:hAnsi="Times New Roman" w:cs="Times New Roman"/>
          <w:sz w:val="28"/>
          <w:szCs w:val="28"/>
        </w:rPr>
        <w:t>детьми и родителями.</w:t>
      </w:r>
    </w:p>
    <w:p w:rsidR="00BC0E08" w:rsidRPr="00B20549" w:rsidRDefault="00BC0E08" w:rsidP="00EF6593">
      <w:pPr>
        <w:ind w:firstLine="708"/>
        <w:jc w:val="both"/>
        <w:rPr>
          <w:rFonts w:ascii="Times New Roman" w:hAnsi="Times New Roman" w:cs="Times New Roman"/>
          <w:sz w:val="28"/>
          <w:szCs w:val="28"/>
        </w:rPr>
      </w:pPr>
      <w:r w:rsidRPr="00B20549">
        <w:rPr>
          <w:rFonts w:ascii="Times New Roman" w:hAnsi="Times New Roman" w:cs="Times New Roman"/>
          <w:sz w:val="28"/>
          <w:szCs w:val="28"/>
        </w:rPr>
        <w:t xml:space="preserve"> Требования к условиям реализации образовательной</w:t>
      </w:r>
    </w:p>
    <w:p w:rsidR="00BC0E08" w:rsidRDefault="00BC0E08" w:rsidP="00EF6593">
      <w:pPr>
        <w:jc w:val="both"/>
        <w:rPr>
          <w:rFonts w:ascii="Times New Roman" w:hAnsi="Times New Roman" w:cs="Times New Roman"/>
          <w:sz w:val="28"/>
          <w:szCs w:val="28"/>
        </w:rPr>
      </w:pPr>
      <w:r w:rsidRPr="00B20549">
        <w:rPr>
          <w:rFonts w:ascii="Times New Roman" w:hAnsi="Times New Roman" w:cs="Times New Roman"/>
          <w:sz w:val="28"/>
          <w:szCs w:val="28"/>
        </w:rPr>
        <w:t>программы:</w:t>
      </w:r>
      <w:r>
        <w:rPr>
          <w:rFonts w:ascii="Times New Roman" w:hAnsi="Times New Roman" w:cs="Times New Roman"/>
          <w:sz w:val="28"/>
          <w:szCs w:val="28"/>
        </w:rPr>
        <w:t xml:space="preserve"> </w:t>
      </w:r>
      <w:r w:rsidRPr="00B20549">
        <w:rPr>
          <w:rFonts w:ascii="Times New Roman" w:hAnsi="Times New Roman" w:cs="Times New Roman"/>
          <w:sz w:val="28"/>
          <w:szCs w:val="28"/>
        </w:rPr>
        <w:t>кадровым</w:t>
      </w:r>
      <w:r>
        <w:rPr>
          <w:rFonts w:ascii="Times New Roman" w:hAnsi="Times New Roman" w:cs="Times New Roman"/>
          <w:sz w:val="28"/>
          <w:szCs w:val="28"/>
        </w:rPr>
        <w:t xml:space="preserve">, </w:t>
      </w:r>
      <w:r w:rsidRPr="00B20549">
        <w:rPr>
          <w:rFonts w:ascii="Times New Roman" w:hAnsi="Times New Roman" w:cs="Times New Roman"/>
          <w:sz w:val="28"/>
          <w:szCs w:val="28"/>
        </w:rPr>
        <w:t>психолого-педагогическим,</w:t>
      </w:r>
      <w:r>
        <w:rPr>
          <w:rFonts w:ascii="Times New Roman" w:hAnsi="Times New Roman" w:cs="Times New Roman"/>
          <w:sz w:val="28"/>
          <w:szCs w:val="28"/>
        </w:rPr>
        <w:t xml:space="preserve"> </w:t>
      </w:r>
      <w:r w:rsidRPr="00B20549">
        <w:rPr>
          <w:rFonts w:ascii="Times New Roman" w:hAnsi="Times New Roman" w:cs="Times New Roman"/>
          <w:sz w:val="28"/>
          <w:szCs w:val="28"/>
        </w:rPr>
        <w:t xml:space="preserve">материально-техническим, </w:t>
      </w:r>
    </w:p>
    <w:p w:rsidR="00BC0E08" w:rsidRPr="00B20549" w:rsidRDefault="00BC0E08" w:rsidP="00EF6593">
      <w:pPr>
        <w:jc w:val="both"/>
        <w:rPr>
          <w:rFonts w:ascii="Times New Roman" w:hAnsi="Times New Roman" w:cs="Times New Roman"/>
          <w:sz w:val="28"/>
          <w:szCs w:val="28"/>
        </w:rPr>
      </w:pPr>
      <w:r w:rsidRPr="00B20549">
        <w:rPr>
          <w:rFonts w:ascii="Times New Roman" w:hAnsi="Times New Roman" w:cs="Times New Roman"/>
          <w:sz w:val="28"/>
          <w:szCs w:val="28"/>
        </w:rPr>
        <w:t>финансовым условиям и к развивающей</w:t>
      </w:r>
      <w:r>
        <w:rPr>
          <w:rFonts w:ascii="Times New Roman" w:hAnsi="Times New Roman" w:cs="Times New Roman"/>
          <w:sz w:val="28"/>
          <w:szCs w:val="28"/>
        </w:rPr>
        <w:t xml:space="preserve"> </w:t>
      </w:r>
      <w:r w:rsidRPr="00B20549">
        <w:rPr>
          <w:rFonts w:ascii="Times New Roman" w:hAnsi="Times New Roman" w:cs="Times New Roman"/>
          <w:sz w:val="28"/>
          <w:szCs w:val="28"/>
        </w:rPr>
        <w:t>предметно-пространственной среде.</w:t>
      </w:r>
    </w:p>
    <w:p w:rsidR="00BC0E08" w:rsidRPr="00B20549" w:rsidRDefault="00BC0E08" w:rsidP="00EF6593">
      <w:pPr>
        <w:ind w:firstLine="708"/>
        <w:jc w:val="both"/>
        <w:rPr>
          <w:rFonts w:ascii="Times New Roman" w:hAnsi="Times New Roman" w:cs="Times New Roman"/>
          <w:sz w:val="28"/>
          <w:szCs w:val="28"/>
        </w:rPr>
      </w:pPr>
      <w:r w:rsidRPr="00B20549">
        <w:rPr>
          <w:rFonts w:ascii="Times New Roman" w:hAnsi="Times New Roman" w:cs="Times New Roman"/>
          <w:sz w:val="28"/>
          <w:szCs w:val="28"/>
        </w:rPr>
        <w:t>Важным положением, на котором следует остановиться, являются</w:t>
      </w:r>
      <w:r>
        <w:rPr>
          <w:rFonts w:ascii="Times New Roman" w:hAnsi="Times New Roman" w:cs="Times New Roman"/>
          <w:sz w:val="28"/>
          <w:szCs w:val="28"/>
        </w:rPr>
        <w:t xml:space="preserve"> </w:t>
      </w:r>
      <w:r w:rsidRPr="00B20549">
        <w:rPr>
          <w:rFonts w:ascii="Times New Roman" w:hAnsi="Times New Roman" w:cs="Times New Roman"/>
          <w:sz w:val="28"/>
          <w:szCs w:val="28"/>
        </w:rPr>
        <w:t>результаты освоения образовательной программы дошкольного образования.</w:t>
      </w:r>
    </w:p>
    <w:p w:rsidR="00BC0E08" w:rsidRPr="00B20549" w:rsidRDefault="00BC0E08" w:rsidP="00EF6593">
      <w:pPr>
        <w:ind w:firstLine="708"/>
        <w:jc w:val="both"/>
        <w:rPr>
          <w:rFonts w:ascii="Times New Roman" w:hAnsi="Times New Roman" w:cs="Times New Roman"/>
          <w:sz w:val="28"/>
          <w:szCs w:val="28"/>
        </w:rPr>
      </w:pPr>
      <w:r w:rsidRPr="00B20549">
        <w:rPr>
          <w:rFonts w:ascii="Times New Roman" w:hAnsi="Times New Roman" w:cs="Times New Roman"/>
          <w:sz w:val="28"/>
          <w:szCs w:val="28"/>
        </w:rPr>
        <w:t>Во ФГОС планируемые результаты представлены как целевые</w:t>
      </w:r>
      <w:r>
        <w:rPr>
          <w:rFonts w:ascii="Times New Roman" w:hAnsi="Times New Roman" w:cs="Times New Roman"/>
          <w:sz w:val="28"/>
          <w:szCs w:val="28"/>
        </w:rPr>
        <w:t xml:space="preserve"> </w:t>
      </w:r>
      <w:r w:rsidRPr="00B20549">
        <w:rPr>
          <w:rFonts w:ascii="Times New Roman" w:hAnsi="Times New Roman" w:cs="Times New Roman"/>
          <w:sz w:val="28"/>
          <w:szCs w:val="28"/>
        </w:rPr>
        <w:t>ориентиры, под которыми понимаются не обязательные для всех детей,</w:t>
      </w:r>
      <w:r>
        <w:rPr>
          <w:rFonts w:ascii="Times New Roman" w:hAnsi="Times New Roman" w:cs="Times New Roman"/>
          <w:sz w:val="28"/>
          <w:szCs w:val="28"/>
        </w:rPr>
        <w:t xml:space="preserve"> </w:t>
      </w:r>
      <w:r w:rsidRPr="00B20549">
        <w:rPr>
          <w:rFonts w:ascii="Times New Roman" w:hAnsi="Times New Roman" w:cs="Times New Roman"/>
          <w:sz w:val="28"/>
          <w:szCs w:val="28"/>
        </w:rPr>
        <w:t>появляющиеся или формируемые к определенному возрасту качества,</w:t>
      </w:r>
      <w:r>
        <w:rPr>
          <w:rFonts w:ascii="Times New Roman" w:hAnsi="Times New Roman" w:cs="Times New Roman"/>
          <w:sz w:val="28"/>
          <w:szCs w:val="28"/>
        </w:rPr>
        <w:t xml:space="preserve"> </w:t>
      </w:r>
      <w:r w:rsidRPr="00B20549">
        <w:rPr>
          <w:rFonts w:ascii="Times New Roman" w:hAnsi="Times New Roman" w:cs="Times New Roman"/>
          <w:sz w:val="28"/>
          <w:szCs w:val="28"/>
        </w:rPr>
        <w:t>знания, умения, способности, ценности и т.д., а только возможные,</w:t>
      </w:r>
      <w:r>
        <w:rPr>
          <w:rFonts w:ascii="Times New Roman" w:hAnsi="Times New Roman" w:cs="Times New Roman"/>
          <w:sz w:val="28"/>
          <w:szCs w:val="28"/>
        </w:rPr>
        <w:t xml:space="preserve"> </w:t>
      </w:r>
      <w:r w:rsidRPr="00B20549">
        <w:rPr>
          <w:rFonts w:ascii="Times New Roman" w:hAnsi="Times New Roman" w:cs="Times New Roman"/>
          <w:sz w:val="28"/>
          <w:szCs w:val="28"/>
        </w:rPr>
        <w:t>вероятностные результаты. В отличие от целей они не соотносятся с</w:t>
      </w:r>
      <w:r>
        <w:rPr>
          <w:rFonts w:ascii="Times New Roman" w:hAnsi="Times New Roman" w:cs="Times New Roman"/>
          <w:sz w:val="28"/>
          <w:szCs w:val="28"/>
        </w:rPr>
        <w:t xml:space="preserve"> ь</w:t>
      </w:r>
      <w:r w:rsidRPr="00B20549">
        <w:rPr>
          <w:rFonts w:ascii="Times New Roman" w:hAnsi="Times New Roman" w:cs="Times New Roman"/>
          <w:sz w:val="28"/>
          <w:szCs w:val="28"/>
        </w:rPr>
        <w:t>возрастом детей, т.е. не определяются во времени. Оценка работников</w:t>
      </w:r>
      <w:r>
        <w:rPr>
          <w:rFonts w:ascii="Times New Roman" w:hAnsi="Times New Roman" w:cs="Times New Roman"/>
          <w:sz w:val="28"/>
          <w:szCs w:val="28"/>
        </w:rPr>
        <w:t xml:space="preserve"> </w:t>
      </w:r>
      <w:r w:rsidRPr="00B20549">
        <w:rPr>
          <w:rFonts w:ascii="Times New Roman" w:hAnsi="Times New Roman" w:cs="Times New Roman"/>
          <w:sz w:val="28"/>
          <w:szCs w:val="28"/>
        </w:rPr>
        <w:t>детских садов и самих образовательных организаций на основании</w:t>
      </w:r>
      <w:r>
        <w:rPr>
          <w:rFonts w:ascii="Times New Roman" w:hAnsi="Times New Roman" w:cs="Times New Roman"/>
          <w:sz w:val="28"/>
          <w:szCs w:val="28"/>
        </w:rPr>
        <w:t xml:space="preserve"> </w:t>
      </w:r>
      <w:r w:rsidRPr="00B20549">
        <w:rPr>
          <w:rFonts w:ascii="Times New Roman" w:hAnsi="Times New Roman" w:cs="Times New Roman"/>
          <w:sz w:val="28"/>
          <w:szCs w:val="28"/>
        </w:rPr>
        <w:t>результатов развития ребенка не проводится. Оценка развития</w:t>
      </w:r>
      <w:r>
        <w:rPr>
          <w:rFonts w:ascii="Times New Roman" w:hAnsi="Times New Roman" w:cs="Times New Roman"/>
          <w:sz w:val="28"/>
          <w:szCs w:val="28"/>
        </w:rPr>
        <w:t xml:space="preserve"> </w:t>
      </w:r>
      <w:r w:rsidRPr="00B20549">
        <w:rPr>
          <w:rFonts w:ascii="Times New Roman" w:hAnsi="Times New Roman" w:cs="Times New Roman"/>
          <w:sz w:val="28"/>
          <w:szCs w:val="28"/>
        </w:rPr>
        <w:t>воспитанников должна осуществляться индивидуально и основывается не на</w:t>
      </w:r>
      <w:r>
        <w:rPr>
          <w:rFonts w:ascii="Times New Roman" w:hAnsi="Times New Roman" w:cs="Times New Roman"/>
          <w:sz w:val="28"/>
          <w:szCs w:val="28"/>
        </w:rPr>
        <w:t xml:space="preserve"> </w:t>
      </w:r>
      <w:r w:rsidRPr="00B20549">
        <w:rPr>
          <w:rFonts w:ascii="Times New Roman" w:hAnsi="Times New Roman" w:cs="Times New Roman"/>
          <w:sz w:val="28"/>
          <w:szCs w:val="28"/>
        </w:rPr>
        <w:t>их сравнении с нормой, а путем выявления особенностей индивидуального</w:t>
      </w:r>
      <w:r>
        <w:rPr>
          <w:rFonts w:ascii="Times New Roman" w:hAnsi="Times New Roman" w:cs="Times New Roman"/>
          <w:sz w:val="28"/>
          <w:szCs w:val="28"/>
        </w:rPr>
        <w:t xml:space="preserve"> </w:t>
      </w:r>
      <w:r w:rsidRPr="00B20549">
        <w:rPr>
          <w:rFonts w:ascii="Times New Roman" w:hAnsi="Times New Roman" w:cs="Times New Roman"/>
          <w:sz w:val="28"/>
          <w:szCs w:val="28"/>
        </w:rPr>
        <w:t>развития ребенка и анализа повлиявших на это факторов.</w:t>
      </w:r>
    </w:p>
    <w:p w:rsidR="00BC0E08" w:rsidRPr="00B20549" w:rsidRDefault="00BC0E08" w:rsidP="00EF6593">
      <w:pPr>
        <w:jc w:val="both"/>
        <w:rPr>
          <w:rFonts w:ascii="Times New Roman" w:hAnsi="Times New Roman" w:cs="Times New Roman"/>
          <w:sz w:val="28"/>
          <w:szCs w:val="28"/>
        </w:rPr>
      </w:pPr>
      <w:r w:rsidRPr="00B20549">
        <w:rPr>
          <w:rFonts w:ascii="Times New Roman" w:hAnsi="Times New Roman" w:cs="Times New Roman"/>
          <w:sz w:val="28"/>
          <w:szCs w:val="28"/>
        </w:rPr>
        <w:t>Важные позиции содержания ФГОС ДО.</w:t>
      </w:r>
    </w:p>
    <w:p w:rsidR="00BC0E08" w:rsidRPr="00B20549" w:rsidRDefault="00BC0E08" w:rsidP="00EF6593">
      <w:pPr>
        <w:ind w:firstLine="708"/>
        <w:jc w:val="both"/>
        <w:rPr>
          <w:rFonts w:ascii="Times New Roman" w:hAnsi="Times New Roman" w:cs="Times New Roman"/>
          <w:sz w:val="28"/>
          <w:szCs w:val="28"/>
        </w:rPr>
      </w:pPr>
      <w:r w:rsidRPr="00B20549">
        <w:rPr>
          <w:rFonts w:ascii="Times New Roman" w:hAnsi="Times New Roman" w:cs="Times New Roman"/>
          <w:sz w:val="28"/>
          <w:szCs w:val="28"/>
        </w:rPr>
        <w:t>Согласно ФГОС ДО образовательная программа дошкольного</w:t>
      </w:r>
      <w:r>
        <w:rPr>
          <w:rFonts w:ascii="Times New Roman" w:hAnsi="Times New Roman" w:cs="Times New Roman"/>
          <w:sz w:val="28"/>
          <w:szCs w:val="28"/>
        </w:rPr>
        <w:t xml:space="preserve"> </w:t>
      </w:r>
      <w:r w:rsidRPr="00B20549">
        <w:rPr>
          <w:rFonts w:ascii="Times New Roman" w:hAnsi="Times New Roman" w:cs="Times New Roman"/>
          <w:sz w:val="28"/>
          <w:szCs w:val="28"/>
        </w:rPr>
        <w:t>образования должна быть направлена на создание развивающей</w:t>
      </w:r>
      <w:r>
        <w:rPr>
          <w:rFonts w:ascii="Times New Roman" w:hAnsi="Times New Roman" w:cs="Times New Roman"/>
          <w:sz w:val="28"/>
          <w:szCs w:val="28"/>
        </w:rPr>
        <w:t xml:space="preserve"> </w:t>
      </w:r>
      <w:r w:rsidRPr="00B20549">
        <w:rPr>
          <w:rFonts w:ascii="Times New Roman" w:hAnsi="Times New Roman" w:cs="Times New Roman"/>
          <w:sz w:val="28"/>
          <w:szCs w:val="28"/>
        </w:rPr>
        <w:t>образовательной среды, которая представляет собой систему условий</w:t>
      </w:r>
      <w:r>
        <w:rPr>
          <w:rFonts w:ascii="Times New Roman" w:hAnsi="Times New Roman" w:cs="Times New Roman"/>
          <w:sz w:val="28"/>
          <w:szCs w:val="28"/>
        </w:rPr>
        <w:t xml:space="preserve"> </w:t>
      </w:r>
      <w:r w:rsidRPr="00B20549">
        <w:rPr>
          <w:rFonts w:ascii="Times New Roman" w:hAnsi="Times New Roman" w:cs="Times New Roman"/>
          <w:sz w:val="28"/>
          <w:szCs w:val="28"/>
        </w:rPr>
        <w:t>социализации и индивидуализации детей.</w:t>
      </w:r>
    </w:p>
    <w:p w:rsidR="00BC0E08" w:rsidRPr="00B20549" w:rsidRDefault="00BC0E08" w:rsidP="00EF6593">
      <w:pPr>
        <w:ind w:firstLine="708"/>
        <w:jc w:val="both"/>
        <w:rPr>
          <w:rFonts w:ascii="Times New Roman" w:hAnsi="Times New Roman" w:cs="Times New Roman"/>
          <w:sz w:val="28"/>
          <w:szCs w:val="28"/>
        </w:rPr>
      </w:pPr>
      <w:r w:rsidRPr="00B20549">
        <w:rPr>
          <w:rFonts w:ascii="Times New Roman" w:hAnsi="Times New Roman" w:cs="Times New Roman"/>
          <w:sz w:val="28"/>
          <w:szCs w:val="28"/>
        </w:rPr>
        <w:t>Главным источником развития личности в соответствии ФГОС является</w:t>
      </w:r>
      <w:r>
        <w:rPr>
          <w:rFonts w:ascii="Times New Roman" w:hAnsi="Times New Roman" w:cs="Times New Roman"/>
          <w:sz w:val="28"/>
          <w:szCs w:val="28"/>
        </w:rPr>
        <w:t xml:space="preserve"> </w:t>
      </w:r>
      <w:r w:rsidRPr="00B20549">
        <w:rPr>
          <w:rFonts w:ascii="Times New Roman" w:hAnsi="Times New Roman" w:cs="Times New Roman"/>
          <w:sz w:val="28"/>
          <w:szCs w:val="28"/>
        </w:rPr>
        <w:t>предметно-пространственная развивающая образовательная среда. Педагог</w:t>
      </w:r>
      <w:r>
        <w:rPr>
          <w:rFonts w:ascii="Times New Roman" w:hAnsi="Times New Roman" w:cs="Times New Roman"/>
          <w:sz w:val="28"/>
          <w:szCs w:val="28"/>
        </w:rPr>
        <w:t xml:space="preserve"> </w:t>
      </w:r>
      <w:r w:rsidRPr="00B20549">
        <w:rPr>
          <w:rFonts w:ascii="Times New Roman" w:hAnsi="Times New Roman" w:cs="Times New Roman"/>
          <w:sz w:val="28"/>
          <w:szCs w:val="28"/>
        </w:rPr>
        <w:t>должен выполнять ряд требований, в соответствии с которыми</w:t>
      </w:r>
      <w:r>
        <w:rPr>
          <w:rFonts w:ascii="Times New Roman" w:hAnsi="Times New Roman" w:cs="Times New Roman"/>
          <w:sz w:val="28"/>
          <w:szCs w:val="28"/>
        </w:rPr>
        <w:t xml:space="preserve"> </w:t>
      </w:r>
      <w:r w:rsidRPr="00B20549">
        <w:rPr>
          <w:rFonts w:ascii="Times New Roman" w:hAnsi="Times New Roman" w:cs="Times New Roman"/>
          <w:sz w:val="28"/>
          <w:szCs w:val="28"/>
        </w:rPr>
        <w:t>обеспечивается насыщенность, вариативность, доступность, безопасность</w:t>
      </w:r>
      <w:r>
        <w:rPr>
          <w:rFonts w:ascii="Times New Roman" w:hAnsi="Times New Roman" w:cs="Times New Roman"/>
          <w:sz w:val="28"/>
          <w:szCs w:val="28"/>
        </w:rPr>
        <w:t xml:space="preserve"> </w:t>
      </w:r>
      <w:r w:rsidRPr="00B20549">
        <w:rPr>
          <w:rFonts w:ascii="Times New Roman" w:hAnsi="Times New Roman" w:cs="Times New Roman"/>
          <w:sz w:val="28"/>
          <w:szCs w:val="28"/>
        </w:rPr>
        <w:t>среды, трансформируемость пространства и полифункциональность</w:t>
      </w:r>
      <w:r>
        <w:rPr>
          <w:rFonts w:ascii="Times New Roman" w:hAnsi="Times New Roman" w:cs="Times New Roman"/>
          <w:sz w:val="28"/>
          <w:szCs w:val="28"/>
        </w:rPr>
        <w:t xml:space="preserve"> </w:t>
      </w:r>
      <w:r w:rsidRPr="00B20549">
        <w:rPr>
          <w:rFonts w:ascii="Times New Roman" w:hAnsi="Times New Roman" w:cs="Times New Roman"/>
          <w:sz w:val="28"/>
          <w:szCs w:val="28"/>
        </w:rPr>
        <w:t>материалов.</w:t>
      </w:r>
      <w:r>
        <w:rPr>
          <w:rFonts w:ascii="Times New Roman" w:hAnsi="Times New Roman" w:cs="Times New Roman"/>
          <w:sz w:val="28"/>
          <w:szCs w:val="28"/>
        </w:rPr>
        <w:t xml:space="preserve"> </w:t>
      </w:r>
      <w:r w:rsidRPr="00B20549">
        <w:rPr>
          <w:rFonts w:ascii="Times New Roman" w:hAnsi="Times New Roman" w:cs="Times New Roman"/>
          <w:sz w:val="28"/>
          <w:szCs w:val="28"/>
        </w:rPr>
        <w:t>Педагог выстраивает взаимод</w:t>
      </w:r>
      <w:r>
        <w:rPr>
          <w:rFonts w:ascii="Times New Roman" w:hAnsi="Times New Roman" w:cs="Times New Roman"/>
          <w:sz w:val="28"/>
          <w:szCs w:val="28"/>
        </w:rPr>
        <w:t>ействие с ребенком в совместной</w:t>
      </w:r>
      <w:r w:rsidRPr="00B20549">
        <w:rPr>
          <w:rFonts w:ascii="Times New Roman" w:hAnsi="Times New Roman" w:cs="Times New Roman"/>
          <w:sz w:val="28"/>
          <w:szCs w:val="28"/>
        </w:rPr>
        <w:t>,</w:t>
      </w:r>
      <w:r>
        <w:rPr>
          <w:rFonts w:ascii="Times New Roman" w:hAnsi="Times New Roman" w:cs="Times New Roman"/>
          <w:sz w:val="28"/>
          <w:szCs w:val="28"/>
        </w:rPr>
        <w:t xml:space="preserve"> </w:t>
      </w:r>
      <w:r w:rsidRPr="00B20549">
        <w:rPr>
          <w:rFonts w:ascii="Times New Roman" w:hAnsi="Times New Roman" w:cs="Times New Roman"/>
          <w:sz w:val="28"/>
          <w:szCs w:val="28"/>
        </w:rPr>
        <w:t>коллективно-распределенной, партнерской деятельности. В разделе</w:t>
      </w:r>
      <w:r>
        <w:rPr>
          <w:rFonts w:ascii="Times New Roman" w:hAnsi="Times New Roman" w:cs="Times New Roman"/>
          <w:sz w:val="28"/>
          <w:szCs w:val="28"/>
        </w:rPr>
        <w:t xml:space="preserve"> </w:t>
      </w:r>
      <w:r w:rsidRPr="00B20549">
        <w:rPr>
          <w:rFonts w:ascii="Times New Roman" w:hAnsi="Times New Roman" w:cs="Times New Roman"/>
          <w:sz w:val="28"/>
          <w:szCs w:val="28"/>
        </w:rPr>
        <w:t>«Требования к кадровым условиям реализации Программы» Стандартом предусматривается, что педагогические работники должны обладать основными</w:t>
      </w:r>
      <w:r>
        <w:rPr>
          <w:rFonts w:ascii="Times New Roman" w:hAnsi="Times New Roman" w:cs="Times New Roman"/>
          <w:sz w:val="28"/>
          <w:szCs w:val="28"/>
        </w:rPr>
        <w:t xml:space="preserve"> </w:t>
      </w:r>
      <w:r w:rsidRPr="00B20549">
        <w:rPr>
          <w:rFonts w:ascii="Times New Roman" w:hAnsi="Times New Roman" w:cs="Times New Roman"/>
          <w:sz w:val="28"/>
          <w:szCs w:val="28"/>
        </w:rPr>
        <w:t>компетенциями, необходимыми для создания социальной ситуации развития</w:t>
      </w:r>
      <w:r>
        <w:rPr>
          <w:rFonts w:ascii="Times New Roman" w:hAnsi="Times New Roman" w:cs="Times New Roman"/>
          <w:sz w:val="28"/>
          <w:szCs w:val="28"/>
        </w:rPr>
        <w:t xml:space="preserve"> </w:t>
      </w:r>
      <w:r w:rsidRPr="00B20549">
        <w:rPr>
          <w:rFonts w:ascii="Times New Roman" w:hAnsi="Times New Roman" w:cs="Times New Roman"/>
          <w:sz w:val="28"/>
          <w:szCs w:val="28"/>
        </w:rPr>
        <w:t>детей. Перечислим эти компетенции.</w:t>
      </w:r>
    </w:p>
    <w:p w:rsidR="00BC0E08" w:rsidRPr="00B20549" w:rsidRDefault="00BC0E08" w:rsidP="00EF6593">
      <w:pPr>
        <w:ind w:firstLine="708"/>
        <w:jc w:val="both"/>
        <w:rPr>
          <w:rFonts w:ascii="Times New Roman" w:hAnsi="Times New Roman" w:cs="Times New Roman"/>
          <w:sz w:val="28"/>
          <w:szCs w:val="28"/>
        </w:rPr>
      </w:pPr>
      <w:r w:rsidRPr="00B20549">
        <w:rPr>
          <w:rFonts w:ascii="Times New Roman" w:hAnsi="Times New Roman" w:cs="Times New Roman"/>
          <w:sz w:val="28"/>
          <w:szCs w:val="28"/>
        </w:rPr>
        <w:t>Это обеспечение эмоционального благополучия через:</w:t>
      </w:r>
      <w:r>
        <w:rPr>
          <w:rFonts w:ascii="Times New Roman" w:hAnsi="Times New Roman" w:cs="Times New Roman"/>
          <w:sz w:val="28"/>
          <w:szCs w:val="28"/>
        </w:rPr>
        <w:t xml:space="preserve"> </w:t>
      </w:r>
      <w:r w:rsidRPr="00B20549">
        <w:rPr>
          <w:rFonts w:ascii="Times New Roman" w:hAnsi="Times New Roman" w:cs="Times New Roman"/>
          <w:sz w:val="28"/>
          <w:szCs w:val="28"/>
        </w:rPr>
        <w:t>непосредственное общение с каждым ребенком; уважительное отношение к</w:t>
      </w:r>
      <w:r>
        <w:rPr>
          <w:rFonts w:ascii="Times New Roman" w:hAnsi="Times New Roman" w:cs="Times New Roman"/>
          <w:sz w:val="28"/>
          <w:szCs w:val="28"/>
        </w:rPr>
        <w:t xml:space="preserve"> </w:t>
      </w:r>
      <w:r w:rsidRPr="00B20549">
        <w:rPr>
          <w:rFonts w:ascii="Times New Roman" w:hAnsi="Times New Roman" w:cs="Times New Roman"/>
          <w:sz w:val="28"/>
          <w:szCs w:val="28"/>
        </w:rPr>
        <w:t>каждому ребенку, его чувствам и потребностям.</w:t>
      </w:r>
    </w:p>
    <w:p w:rsidR="00BC0E08" w:rsidRPr="00B20549" w:rsidRDefault="00BC0E08" w:rsidP="00EF6593">
      <w:pPr>
        <w:ind w:firstLine="708"/>
        <w:jc w:val="both"/>
        <w:rPr>
          <w:rFonts w:ascii="Times New Roman" w:hAnsi="Times New Roman" w:cs="Times New Roman"/>
          <w:sz w:val="28"/>
          <w:szCs w:val="28"/>
        </w:rPr>
      </w:pPr>
      <w:r w:rsidRPr="00B20549">
        <w:rPr>
          <w:rFonts w:ascii="Times New Roman" w:hAnsi="Times New Roman" w:cs="Times New Roman"/>
          <w:sz w:val="28"/>
          <w:szCs w:val="28"/>
        </w:rPr>
        <w:t>Как отмечает С.В.Никольская, «в настоящее время у многих</w:t>
      </w:r>
      <w:r>
        <w:rPr>
          <w:rFonts w:ascii="Times New Roman" w:hAnsi="Times New Roman" w:cs="Times New Roman"/>
          <w:sz w:val="28"/>
          <w:szCs w:val="28"/>
        </w:rPr>
        <w:t xml:space="preserve"> </w:t>
      </w:r>
      <w:r w:rsidRPr="00B20549">
        <w:rPr>
          <w:rFonts w:ascii="Times New Roman" w:hAnsi="Times New Roman" w:cs="Times New Roman"/>
          <w:sz w:val="28"/>
          <w:szCs w:val="28"/>
        </w:rPr>
        <w:t>дошкольников наблюдается нарушение эмоциональной сферы –тревожность, неуверенность в себе, неустойчивая самооценка,</w:t>
      </w:r>
      <w:r>
        <w:rPr>
          <w:rFonts w:ascii="Times New Roman" w:hAnsi="Times New Roman" w:cs="Times New Roman"/>
          <w:sz w:val="28"/>
          <w:szCs w:val="28"/>
        </w:rPr>
        <w:t xml:space="preserve"> </w:t>
      </w:r>
      <w:r w:rsidRPr="00B20549">
        <w:rPr>
          <w:rFonts w:ascii="Times New Roman" w:hAnsi="Times New Roman" w:cs="Times New Roman"/>
          <w:sz w:val="28"/>
          <w:szCs w:val="28"/>
        </w:rPr>
        <w:t>амбициозность, агрессивность, постоянное фиксирование на собственных</w:t>
      </w:r>
      <w:r>
        <w:rPr>
          <w:rFonts w:ascii="Times New Roman" w:hAnsi="Times New Roman" w:cs="Times New Roman"/>
          <w:sz w:val="28"/>
          <w:szCs w:val="28"/>
        </w:rPr>
        <w:t xml:space="preserve"> </w:t>
      </w:r>
      <w:r w:rsidRPr="00B20549">
        <w:rPr>
          <w:rFonts w:ascii="Times New Roman" w:hAnsi="Times New Roman" w:cs="Times New Roman"/>
          <w:sz w:val="28"/>
          <w:szCs w:val="28"/>
        </w:rPr>
        <w:t>эмоциональных переживаниях. В процессе физического воспитания</w:t>
      </w:r>
      <w:r>
        <w:rPr>
          <w:rFonts w:ascii="Times New Roman" w:hAnsi="Times New Roman" w:cs="Times New Roman"/>
          <w:sz w:val="28"/>
          <w:szCs w:val="28"/>
        </w:rPr>
        <w:t xml:space="preserve"> </w:t>
      </w:r>
      <w:r w:rsidRPr="00B20549">
        <w:rPr>
          <w:rFonts w:ascii="Times New Roman" w:hAnsi="Times New Roman" w:cs="Times New Roman"/>
          <w:sz w:val="28"/>
          <w:szCs w:val="28"/>
        </w:rPr>
        <w:t>необходимо не только учитывать состояние нервной системы ребенка, но и</w:t>
      </w:r>
      <w:r>
        <w:rPr>
          <w:rFonts w:ascii="Times New Roman" w:hAnsi="Times New Roman" w:cs="Times New Roman"/>
          <w:sz w:val="28"/>
          <w:szCs w:val="28"/>
        </w:rPr>
        <w:t xml:space="preserve"> </w:t>
      </w:r>
      <w:r w:rsidRPr="00B20549">
        <w:rPr>
          <w:rFonts w:ascii="Times New Roman" w:hAnsi="Times New Roman" w:cs="Times New Roman"/>
          <w:sz w:val="28"/>
          <w:szCs w:val="28"/>
        </w:rPr>
        <w:t>целенаправленно его корректировать.» В процессе двигательной</w:t>
      </w:r>
      <w:r>
        <w:rPr>
          <w:rFonts w:ascii="Times New Roman" w:hAnsi="Times New Roman" w:cs="Times New Roman"/>
          <w:sz w:val="28"/>
          <w:szCs w:val="28"/>
        </w:rPr>
        <w:t xml:space="preserve"> </w:t>
      </w:r>
      <w:r w:rsidRPr="00B20549">
        <w:rPr>
          <w:rFonts w:ascii="Times New Roman" w:hAnsi="Times New Roman" w:cs="Times New Roman"/>
          <w:sz w:val="28"/>
          <w:szCs w:val="28"/>
        </w:rPr>
        <w:t>деятельности педагог может умело корректировать эмоциональное</w:t>
      </w:r>
      <w:r>
        <w:rPr>
          <w:rFonts w:ascii="Times New Roman" w:hAnsi="Times New Roman" w:cs="Times New Roman"/>
          <w:sz w:val="28"/>
          <w:szCs w:val="28"/>
        </w:rPr>
        <w:t xml:space="preserve"> </w:t>
      </w:r>
      <w:r w:rsidRPr="00B20549">
        <w:rPr>
          <w:rFonts w:ascii="Times New Roman" w:hAnsi="Times New Roman" w:cs="Times New Roman"/>
          <w:sz w:val="28"/>
          <w:szCs w:val="28"/>
        </w:rPr>
        <w:t>неблагополучие ребенка с помощью деликатного обращения к нему, подбора</w:t>
      </w:r>
      <w:r>
        <w:rPr>
          <w:rFonts w:ascii="Times New Roman" w:hAnsi="Times New Roman" w:cs="Times New Roman"/>
          <w:sz w:val="28"/>
          <w:szCs w:val="28"/>
        </w:rPr>
        <w:t xml:space="preserve"> </w:t>
      </w:r>
      <w:r w:rsidRPr="00B20549">
        <w:rPr>
          <w:rFonts w:ascii="Times New Roman" w:hAnsi="Times New Roman" w:cs="Times New Roman"/>
          <w:sz w:val="28"/>
          <w:szCs w:val="28"/>
        </w:rPr>
        <w:t>игровых упражнений и партнера. Так, агрессивного ребенка, который часто</w:t>
      </w:r>
      <w:r>
        <w:rPr>
          <w:rFonts w:ascii="Times New Roman" w:hAnsi="Times New Roman" w:cs="Times New Roman"/>
          <w:sz w:val="28"/>
          <w:szCs w:val="28"/>
        </w:rPr>
        <w:t xml:space="preserve"> </w:t>
      </w:r>
      <w:r w:rsidRPr="00B20549">
        <w:rPr>
          <w:rFonts w:ascii="Times New Roman" w:hAnsi="Times New Roman" w:cs="Times New Roman"/>
          <w:sz w:val="28"/>
          <w:szCs w:val="28"/>
        </w:rPr>
        <w:t>испытывает гнев, необходимо часто хвалить и подбадривать в присутствии</w:t>
      </w:r>
      <w:r>
        <w:rPr>
          <w:rFonts w:ascii="Times New Roman" w:hAnsi="Times New Roman" w:cs="Times New Roman"/>
          <w:sz w:val="28"/>
          <w:szCs w:val="28"/>
        </w:rPr>
        <w:t xml:space="preserve"> </w:t>
      </w:r>
      <w:r w:rsidRPr="00B20549">
        <w:rPr>
          <w:rFonts w:ascii="Times New Roman" w:hAnsi="Times New Roman" w:cs="Times New Roman"/>
          <w:sz w:val="28"/>
          <w:szCs w:val="28"/>
        </w:rPr>
        <w:t>других детей, подбирать задание, которое он хорошо умеет делать,выполнять упражнение в паре с ним, привлекать к оказанию помощи другим</w:t>
      </w:r>
      <w:r>
        <w:rPr>
          <w:rFonts w:ascii="Times New Roman" w:hAnsi="Times New Roman" w:cs="Times New Roman"/>
          <w:sz w:val="28"/>
          <w:szCs w:val="28"/>
        </w:rPr>
        <w:t xml:space="preserve"> </w:t>
      </w:r>
      <w:r w:rsidRPr="00B20549">
        <w:rPr>
          <w:rFonts w:ascii="Times New Roman" w:hAnsi="Times New Roman" w:cs="Times New Roman"/>
          <w:sz w:val="28"/>
          <w:szCs w:val="28"/>
        </w:rPr>
        <w:t>детям.</w:t>
      </w:r>
      <w:r>
        <w:rPr>
          <w:rFonts w:ascii="Times New Roman" w:hAnsi="Times New Roman" w:cs="Times New Roman"/>
          <w:sz w:val="28"/>
          <w:szCs w:val="28"/>
        </w:rPr>
        <w:t xml:space="preserve"> </w:t>
      </w:r>
      <w:r w:rsidRPr="00B20549">
        <w:rPr>
          <w:rFonts w:ascii="Times New Roman" w:hAnsi="Times New Roman" w:cs="Times New Roman"/>
          <w:sz w:val="28"/>
          <w:szCs w:val="28"/>
        </w:rPr>
        <w:t>Это поддержка индивидуальности и инициативы детей через: создание</w:t>
      </w:r>
      <w:r>
        <w:rPr>
          <w:rFonts w:ascii="Times New Roman" w:hAnsi="Times New Roman" w:cs="Times New Roman"/>
          <w:sz w:val="28"/>
          <w:szCs w:val="28"/>
        </w:rPr>
        <w:t xml:space="preserve"> </w:t>
      </w:r>
      <w:r w:rsidRPr="00B20549">
        <w:rPr>
          <w:rFonts w:ascii="Times New Roman" w:hAnsi="Times New Roman" w:cs="Times New Roman"/>
          <w:sz w:val="28"/>
          <w:szCs w:val="28"/>
        </w:rPr>
        <w:t>условий для свободного выбора детьми деятельности, участников</w:t>
      </w:r>
      <w:r>
        <w:rPr>
          <w:rFonts w:ascii="Times New Roman" w:hAnsi="Times New Roman" w:cs="Times New Roman"/>
          <w:sz w:val="28"/>
          <w:szCs w:val="28"/>
        </w:rPr>
        <w:t xml:space="preserve"> </w:t>
      </w:r>
      <w:r w:rsidRPr="00B20549">
        <w:rPr>
          <w:rFonts w:ascii="Times New Roman" w:hAnsi="Times New Roman" w:cs="Times New Roman"/>
          <w:sz w:val="28"/>
          <w:szCs w:val="28"/>
        </w:rPr>
        <w:t>совместной деятельности, условий для принятия детьми решений, выражения</w:t>
      </w:r>
      <w:r>
        <w:rPr>
          <w:rFonts w:ascii="Times New Roman" w:hAnsi="Times New Roman" w:cs="Times New Roman"/>
          <w:sz w:val="28"/>
          <w:szCs w:val="28"/>
        </w:rPr>
        <w:t xml:space="preserve"> </w:t>
      </w:r>
      <w:r w:rsidRPr="00B20549">
        <w:rPr>
          <w:rFonts w:ascii="Times New Roman" w:hAnsi="Times New Roman" w:cs="Times New Roman"/>
          <w:sz w:val="28"/>
          <w:szCs w:val="28"/>
        </w:rPr>
        <w:t>своих чувств и мыслей; недирективную помощь детям, поддержку детской</w:t>
      </w:r>
      <w:r>
        <w:rPr>
          <w:rFonts w:ascii="Times New Roman" w:hAnsi="Times New Roman" w:cs="Times New Roman"/>
          <w:sz w:val="28"/>
          <w:szCs w:val="28"/>
        </w:rPr>
        <w:t xml:space="preserve"> </w:t>
      </w:r>
      <w:r w:rsidRPr="00B20549">
        <w:rPr>
          <w:rFonts w:ascii="Times New Roman" w:hAnsi="Times New Roman" w:cs="Times New Roman"/>
          <w:sz w:val="28"/>
          <w:szCs w:val="28"/>
        </w:rPr>
        <w:t>инициативы и самостоятельности в разных видах деятельности (игровой,</w:t>
      </w:r>
      <w:r>
        <w:rPr>
          <w:rFonts w:ascii="Times New Roman" w:hAnsi="Times New Roman" w:cs="Times New Roman"/>
          <w:sz w:val="28"/>
          <w:szCs w:val="28"/>
        </w:rPr>
        <w:t xml:space="preserve"> </w:t>
      </w:r>
      <w:r w:rsidRPr="00B20549">
        <w:rPr>
          <w:rFonts w:ascii="Times New Roman" w:hAnsi="Times New Roman" w:cs="Times New Roman"/>
          <w:sz w:val="28"/>
          <w:szCs w:val="28"/>
        </w:rPr>
        <w:t>исследовательской, проектной, познавательной и т.д.)</w:t>
      </w:r>
    </w:p>
    <w:p w:rsidR="00BC0E08" w:rsidRPr="00B20549" w:rsidRDefault="00BC0E08" w:rsidP="00EF6593">
      <w:pPr>
        <w:ind w:firstLine="708"/>
        <w:jc w:val="both"/>
        <w:rPr>
          <w:rFonts w:ascii="Times New Roman" w:hAnsi="Times New Roman" w:cs="Times New Roman"/>
          <w:sz w:val="28"/>
          <w:szCs w:val="28"/>
        </w:rPr>
      </w:pPr>
      <w:r w:rsidRPr="00B20549">
        <w:rPr>
          <w:rFonts w:ascii="Times New Roman" w:hAnsi="Times New Roman" w:cs="Times New Roman"/>
          <w:sz w:val="28"/>
          <w:szCs w:val="28"/>
        </w:rPr>
        <w:t>В методике физического воспитания выделяется индивидуально-</w:t>
      </w:r>
      <w:r>
        <w:rPr>
          <w:rFonts w:ascii="Times New Roman" w:hAnsi="Times New Roman" w:cs="Times New Roman"/>
          <w:sz w:val="28"/>
          <w:szCs w:val="28"/>
        </w:rPr>
        <w:t xml:space="preserve"> </w:t>
      </w:r>
      <w:r w:rsidRPr="00B20549">
        <w:rPr>
          <w:rFonts w:ascii="Times New Roman" w:hAnsi="Times New Roman" w:cs="Times New Roman"/>
          <w:sz w:val="28"/>
          <w:szCs w:val="28"/>
        </w:rPr>
        <w:t>дифференцированный подход к детям, который предусматривает</w:t>
      </w:r>
      <w:r>
        <w:rPr>
          <w:rFonts w:ascii="Times New Roman" w:hAnsi="Times New Roman" w:cs="Times New Roman"/>
          <w:sz w:val="28"/>
          <w:szCs w:val="28"/>
        </w:rPr>
        <w:t xml:space="preserve"> </w:t>
      </w:r>
      <w:r w:rsidRPr="00B20549">
        <w:rPr>
          <w:rFonts w:ascii="Times New Roman" w:hAnsi="Times New Roman" w:cs="Times New Roman"/>
          <w:sz w:val="28"/>
          <w:szCs w:val="28"/>
        </w:rPr>
        <w:t>объединение их в сходные по ряду признаков подгруппы : по состоянию</w:t>
      </w:r>
      <w:r>
        <w:rPr>
          <w:rFonts w:ascii="Times New Roman" w:hAnsi="Times New Roman" w:cs="Times New Roman"/>
          <w:sz w:val="28"/>
          <w:szCs w:val="28"/>
        </w:rPr>
        <w:t xml:space="preserve"> </w:t>
      </w:r>
      <w:r w:rsidRPr="00B20549">
        <w:rPr>
          <w:rFonts w:ascii="Times New Roman" w:hAnsi="Times New Roman" w:cs="Times New Roman"/>
          <w:sz w:val="28"/>
          <w:szCs w:val="28"/>
        </w:rPr>
        <w:t>здоровья (первая, вторая, третья группы здоровья), уровню двигательной</w:t>
      </w:r>
      <w:r>
        <w:rPr>
          <w:rFonts w:ascii="Times New Roman" w:hAnsi="Times New Roman" w:cs="Times New Roman"/>
          <w:sz w:val="28"/>
          <w:szCs w:val="28"/>
        </w:rPr>
        <w:t xml:space="preserve"> </w:t>
      </w:r>
      <w:r w:rsidRPr="00B20549">
        <w:rPr>
          <w:rFonts w:ascii="Times New Roman" w:hAnsi="Times New Roman" w:cs="Times New Roman"/>
          <w:sz w:val="28"/>
          <w:szCs w:val="28"/>
        </w:rPr>
        <w:t>активности (гиперактивные, малоподвижные, дети с нормой), уровню</w:t>
      </w:r>
      <w:r>
        <w:rPr>
          <w:rFonts w:ascii="Times New Roman" w:hAnsi="Times New Roman" w:cs="Times New Roman"/>
          <w:sz w:val="28"/>
          <w:szCs w:val="28"/>
        </w:rPr>
        <w:t xml:space="preserve"> </w:t>
      </w:r>
      <w:r w:rsidRPr="00B20549">
        <w:rPr>
          <w:rFonts w:ascii="Times New Roman" w:hAnsi="Times New Roman" w:cs="Times New Roman"/>
          <w:sz w:val="28"/>
          <w:szCs w:val="28"/>
        </w:rPr>
        <w:t>сформированности психофизических качеств (высокий, средний, низкий).</w:t>
      </w:r>
    </w:p>
    <w:p w:rsidR="00BC0E08" w:rsidRPr="00B20549" w:rsidRDefault="00BC0E08" w:rsidP="00EF6593">
      <w:pPr>
        <w:ind w:firstLine="708"/>
        <w:jc w:val="both"/>
        <w:rPr>
          <w:rFonts w:ascii="Times New Roman" w:hAnsi="Times New Roman" w:cs="Times New Roman"/>
          <w:sz w:val="28"/>
          <w:szCs w:val="28"/>
        </w:rPr>
      </w:pPr>
      <w:r w:rsidRPr="00B20549">
        <w:rPr>
          <w:rFonts w:ascii="Times New Roman" w:hAnsi="Times New Roman" w:cs="Times New Roman"/>
          <w:sz w:val="28"/>
          <w:szCs w:val="28"/>
        </w:rPr>
        <w:t>Благодаря совместной работе инструктора по физической культуре и</w:t>
      </w:r>
      <w:r>
        <w:rPr>
          <w:rFonts w:ascii="Times New Roman" w:hAnsi="Times New Roman" w:cs="Times New Roman"/>
          <w:sz w:val="28"/>
          <w:szCs w:val="28"/>
        </w:rPr>
        <w:t xml:space="preserve"> </w:t>
      </w:r>
      <w:r w:rsidRPr="00B20549">
        <w:rPr>
          <w:rFonts w:ascii="Times New Roman" w:hAnsi="Times New Roman" w:cs="Times New Roman"/>
          <w:sz w:val="28"/>
          <w:szCs w:val="28"/>
        </w:rPr>
        <w:t>педагога-психолога возможно выстраивать образовательный процесс с</w:t>
      </w:r>
      <w:r>
        <w:rPr>
          <w:rFonts w:ascii="Times New Roman" w:hAnsi="Times New Roman" w:cs="Times New Roman"/>
          <w:sz w:val="28"/>
          <w:szCs w:val="28"/>
        </w:rPr>
        <w:t xml:space="preserve"> </w:t>
      </w:r>
      <w:r w:rsidRPr="00B20549">
        <w:rPr>
          <w:rFonts w:ascii="Times New Roman" w:hAnsi="Times New Roman" w:cs="Times New Roman"/>
          <w:sz w:val="28"/>
          <w:szCs w:val="28"/>
        </w:rPr>
        <w:t>учетом индивидуальных особенностей детей: возраст, пол, уровень развития</w:t>
      </w:r>
      <w:r>
        <w:rPr>
          <w:rFonts w:ascii="Times New Roman" w:hAnsi="Times New Roman" w:cs="Times New Roman"/>
          <w:sz w:val="28"/>
          <w:szCs w:val="28"/>
        </w:rPr>
        <w:t xml:space="preserve"> </w:t>
      </w:r>
      <w:r w:rsidRPr="00B20549">
        <w:rPr>
          <w:rFonts w:ascii="Times New Roman" w:hAnsi="Times New Roman" w:cs="Times New Roman"/>
          <w:sz w:val="28"/>
          <w:szCs w:val="28"/>
        </w:rPr>
        <w:t>высшей нервной деятельности, (сила, подвижность, уравновешенность</w:t>
      </w:r>
      <w:r>
        <w:rPr>
          <w:rFonts w:ascii="Times New Roman" w:hAnsi="Times New Roman" w:cs="Times New Roman"/>
          <w:sz w:val="28"/>
          <w:szCs w:val="28"/>
        </w:rPr>
        <w:t xml:space="preserve"> </w:t>
      </w:r>
      <w:r w:rsidRPr="00B20549">
        <w:rPr>
          <w:rFonts w:ascii="Times New Roman" w:hAnsi="Times New Roman" w:cs="Times New Roman"/>
          <w:sz w:val="28"/>
          <w:szCs w:val="28"/>
        </w:rPr>
        <w:t>нервных процессов), коммуникативные свойства личности (общительность,</w:t>
      </w:r>
      <w:r>
        <w:rPr>
          <w:rFonts w:ascii="Times New Roman" w:hAnsi="Times New Roman" w:cs="Times New Roman"/>
          <w:sz w:val="28"/>
          <w:szCs w:val="28"/>
        </w:rPr>
        <w:t xml:space="preserve"> </w:t>
      </w:r>
      <w:r w:rsidRPr="00B20549">
        <w:rPr>
          <w:rFonts w:ascii="Times New Roman" w:hAnsi="Times New Roman" w:cs="Times New Roman"/>
          <w:sz w:val="28"/>
          <w:szCs w:val="28"/>
        </w:rPr>
        <w:t>замкнутость), индивидуальные особенности психического состояния</w:t>
      </w:r>
      <w:r>
        <w:rPr>
          <w:rFonts w:ascii="Times New Roman" w:hAnsi="Times New Roman" w:cs="Times New Roman"/>
          <w:sz w:val="28"/>
          <w:szCs w:val="28"/>
        </w:rPr>
        <w:t xml:space="preserve"> </w:t>
      </w:r>
      <w:r w:rsidRPr="00B20549">
        <w:rPr>
          <w:rFonts w:ascii="Times New Roman" w:hAnsi="Times New Roman" w:cs="Times New Roman"/>
          <w:sz w:val="28"/>
          <w:szCs w:val="28"/>
        </w:rPr>
        <w:t>(тревожность, агрессия, депрессия).Все это позволит продуктивно построить</w:t>
      </w:r>
      <w:r>
        <w:rPr>
          <w:rFonts w:ascii="Times New Roman" w:hAnsi="Times New Roman" w:cs="Times New Roman"/>
          <w:sz w:val="28"/>
          <w:szCs w:val="28"/>
        </w:rPr>
        <w:t xml:space="preserve"> </w:t>
      </w:r>
      <w:r w:rsidRPr="00B20549">
        <w:rPr>
          <w:rFonts w:ascii="Times New Roman" w:hAnsi="Times New Roman" w:cs="Times New Roman"/>
          <w:sz w:val="28"/>
          <w:szCs w:val="28"/>
        </w:rPr>
        <w:t>систему отношений «педагог-</w:t>
      </w:r>
      <w:r>
        <w:rPr>
          <w:rFonts w:ascii="Times New Roman" w:hAnsi="Times New Roman" w:cs="Times New Roman"/>
          <w:sz w:val="28"/>
          <w:szCs w:val="28"/>
        </w:rPr>
        <w:t xml:space="preserve">ребенок»: выбрать стиль общения и </w:t>
      </w:r>
      <w:r w:rsidRPr="00B20549">
        <w:rPr>
          <w:rFonts w:ascii="Times New Roman" w:hAnsi="Times New Roman" w:cs="Times New Roman"/>
          <w:sz w:val="28"/>
          <w:szCs w:val="28"/>
        </w:rPr>
        <w:t>регулировать темп, объем физической нагрузки. Таким образом, реализуя</w:t>
      </w:r>
      <w:r>
        <w:rPr>
          <w:rFonts w:ascii="Times New Roman" w:hAnsi="Times New Roman" w:cs="Times New Roman"/>
          <w:sz w:val="28"/>
          <w:szCs w:val="28"/>
        </w:rPr>
        <w:t xml:space="preserve"> </w:t>
      </w:r>
      <w:r w:rsidRPr="00B20549">
        <w:rPr>
          <w:rFonts w:ascii="Times New Roman" w:hAnsi="Times New Roman" w:cs="Times New Roman"/>
          <w:sz w:val="28"/>
          <w:szCs w:val="28"/>
        </w:rPr>
        <w:t>индивидуальный подход к детям в процессе организации двигательной</w:t>
      </w:r>
      <w:r>
        <w:rPr>
          <w:rFonts w:ascii="Times New Roman" w:hAnsi="Times New Roman" w:cs="Times New Roman"/>
          <w:sz w:val="28"/>
          <w:szCs w:val="28"/>
        </w:rPr>
        <w:t xml:space="preserve"> </w:t>
      </w:r>
      <w:r w:rsidRPr="00B20549">
        <w:rPr>
          <w:rFonts w:ascii="Times New Roman" w:hAnsi="Times New Roman" w:cs="Times New Roman"/>
          <w:sz w:val="28"/>
          <w:szCs w:val="28"/>
        </w:rPr>
        <w:t>деятельности, важно создавать ситуацию успеха  и ситуацию выбора</w:t>
      </w:r>
      <w:r>
        <w:rPr>
          <w:rFonts w:ascii="Times New Roman" w:hAnsi="Times New Roman" w:cs="Times New Roman"/>
          <w:sz w:val="28"/>
          <w:szCs w:val="28"/>
        </w:rPr>
        <w:t xml:space="preserve"> </w:t>
      </w:r>
      <w:r w:rsidRPr="00B20549">
        <w:rPr>
          <w:rFonts w:ascii="Times New Roman" w:hAnsi="Times New Roman" w:cs="Times New Roman"/>
          <w:sz w:val="28"/>
          <w:szCs w:val="28"/>
        </w:rPr>
        <w:t>партнера, физкультурного оборудования, задания.</w:t>
      </w:r>
      <w:r>
        <w:rPr>
          <w:rFonts w:ascii="Times New Roman" w:hAnsi="Times New Roman" w:cs="Times New Roman"/>
          <w:sz w:val="28"/>
          <w:szCs w:val="28"/>
        </w:rPr>
        <w:t xml:space="preserve"> </w:t>
      </w:r>
      <w:r w:rsidRPr="00B20549">
        <w:rPr>
          <w:rFonts w:ascii="Times New Roman" w:hAnsi="Times New Roman" w:cs="Times New Roman"/>
          <w:sz w:val="28"/>
          <w:szCs w:val="28"/>
        </w:rPr>
        <w:t>В соответствии с ФГОС ДО в приоритете активность самого ребенка.</w:t>
      </w:r>
      <w:r>
        <w:rPr>
          <w:rFonts w:ascii="Times New Roman" w:hAnsi="Times New Roman" w:cs="Times New Roman"/>
          <w:sz w:val="28"/>
          <w:szCs w:val="28"/>
        </w:rPr>
        <w:t xml:space="preserve"> </w:t>
      </w:r>
      <w:r w:rsidRPr="00B20549">
        <w:rPr>
          <w:rFonts w:ascii="Times New Roman" w:hAnsi="Times New Roman" w:cs="Times New Roman"/>
          <w:sz w:val="28"/>
          <w:szCs w:val="28"/>
        </w:rPr>
        <w:t>Развивать инициативу у детей в процессе двигательной деятельности можно</w:t>
      </w:r>
      <w:r>
        <w:rPr>
          <w:rFonts w:ascii="Times New Roman" w:hAnsi="Times New Roman" w:cs="Times New Roman"/>
          <w:sz w:val="28"/>
          <w:szCs w:val="28"/>
        </w:rPr>
        <w:t xml:space="preserve"> </w:t>
      </w:r>
      <w:r w:rsidRPr="00B20549">
        <w:rPr>
          <w:rFonts w:ascii="Times New Roman" w:hAnsi="Times New Roman" w:cs="Times New Roman"/>
          <w:sz w:val="28"/>
          <w:szCs w:val="28"/>
        </w:rPr>
        <w:t>с помощью эвристических и исследовательских методов (классификация</w:t>
      </w:r>
      <w:r>
        <w:rPr>
          <w:rFonts w:ascii="Times New Roman" w:hAnsi="Times New Roman" w:cs="Times New Roman"/>
          <w:sz w:val="28"/>
          <w:szCs w:val="28"/>
        </w:rPr>
        <w:t xml:space="preserve"> </w:t>
      </w:r>
      <w:r w:rsidRPr="00B20549">
        <w:rPr>
          <w:rFonts w:ascii="Times New Roman" w:hAnsi="Times New Roman" w:cs="Times New Roman"/>
          <w:sz w:val="28"/>
          <w:szCs w:val="28"/>
        </w:rPr>
        <w:t>М.Н.Скаткина, И.Я.Лернера). Большое внимание педагогу необходимо</w:t>
      </w:r>
      <w:r>
        <w:rPr>
          <w:rFonts w:ascii="Times New Roman" w:hAnsi="Times New Roman" w:cs="Times New Roman"/>
          <w:sz w:val="28"/>
          <w:szCs w:val="28"/>
        </w:rPr>
        <w:t xml:space="preserve"> </w:t>
      </w:r>
      <w:r w:rsidRPr="00B20549">
        <w:rPr>
          <w:rFonts w:ascii="Times New Roman" w:hAnsi="Times New Roman" w:cs="Times New Roman"/>
          <w:sz w:val="28"/>
          <w:szCs w:val="28"/>
        </w:rPr>
        <w:t>уделять развитию инициативы в подвижной игре. В результате</w:t>
      </w:r>
      <w:r>
        <w:rPr>
          <w:rFonts w:ascii="Times New Roman" w:hAnsi="Times New Roman" w:cs="Times New Roman"/>
          <w:sz w:val="28"/>
          <w:szCs w:val="28"/>
        </w:rPr>
        <w:t xml:space="preserve"> </w:t>
      </w:r>
      <w:r w:rsidRPr="00B20549">
        <w:rPr>
          <w:rFonts w:ascii="Times New Roman" w:hAnsi="Times New Roman" w:cs="Times New Roman"/>
          <w:sz w:val="28"/>
          <w:szCs w:val="28"/>
        </w:rPr>
        <w:t>целенаправленного руководства подвижной игрой дети могут придумывать</w:t>
      </w:r>
      <w:r>
        <w:rPr>
          <w:rFonts w:ascii="Times New Roman" w:hAnsi="Times New Roman" w:cs="Times New Roman"/>
          <w:sz w:val="28"/>
          <w:szCs w:val="28"/>
        </w:rPr>
        <w:t xml:space="preserve"> </w:t>
      </w:r>
      <w:r w:rsidRPr="00B20549">
        <w:rPr>
          <w:rFonts w:ascii="Times New Roman" w:hAnsi="Times New Roman" w:cs="Times New Roman"/>
          <w:sz w:val="28"/>
          <w:szCs w:val="28"/>
        </w:rPr>
        <w:t>ее варианты, новые сюжеты, более сложные игровые задания.</w:t>
      </w:r>
      <w:r>
        <w:rPr>
          <w:rFonts w:ascii="Times New Roman" w:hAnsi="Times New Roman" w:cs="Times New Roman"/>
          <w:sz w:val="28"/>
          <w:szCs w:val="28"/>
        </w:rPr>
        <w:t xml:space="preserve"> </w:t>
      </w:r>
      <w:r w:rsidRPr="00B20549">
        <w:rPr>
          <w:rFonts w:ascii="Times New Roman" w:hAnsi="Times New Roman" w:cs="Times New Roman"/>
          <w:sz w:val="28"/>
          <w:szCs w:val="28"/>
        </w:rPr>
        <w:t>Для того чтобы правильно организовать самостоятельную</w:t>
      </w:r>
      <w:r>
        <w:rPr>
          <w:rFonts w:ascii="Times New Roman" w:hAnsi="Times New Roman" w:cs="Times New Roman"/>
          <w:sz w:val="28"/>
          <w:szCs w:val="28"/>
        </w:rPr>
        <w:t xml:space="preserve"> </w:t>
      </w:r>
      <w:r w:rsidRPr="00B20549">
        <w:rPr>
          <w:rFonts w:ascii="Times New Roman" w:hAnsi="Times New Roman" w:cs="Times New Roman"/>
          <w:sz w:val="28"/>
          <w:szCs w:val="28"/>
        </w:rPr>
        <w:t>двигательную деятельность дошкольников, педагогу необходимо соблюдать</w:t>
      </w:r>
      <w:r>
        <w:rPr>
          <w:rFonts w:ascii="Times New Roman" w:hAnsi="Times New Roman" w:cs="Times New Roman"/>
          <w:sz w:val="28"/>
          <w:szCs w:val="28"/>
        </w:rPr>
        <w:t xml:space="preserve"> </w:t>
      </w:r>
      <w:r w:rsidRPr="00B20549">
        <w:rPr>
          <w:rFonts w:ascii="Times New Roman" w:hAnsi="Times New Roman" w:cs="Times New Roman"/>
          <w:sz w:val="28"/>
          <w:szCs w:val="28"/>
        </w:rPr>
        <w:t>ряд требований: создать физкультурно-игровую среду, выделить в режиме</w:t>
      </w:r>
      <w:r>
        <w:rPr>
          <w:rFonts w:ascii="Times New Roman" w:hAnsi="Times New Roman" w:cs="Times New Roman"/>
          <w:sz w:val="28"/>
          <w:szCs w:val="28"/>
        </w:rPr>
        <w:t xml:space="preserve"> </w:t>
      </w:r>
      <w:r w:rsidRPr="00B20549">
        <w:rPr>
          <w:rFonts w:ascii="Times New Roman" w:hAnsi="Times New Roman" w:cs="Times New Roman"/>
          <w:sz w:val="28"/>
          <w:szCs w:val="28"/>
        </w:rPr>
        <w:t>дня специальное время для самостоятельной двигательной деятельности, при</w:t>
      </w:r>
      <w:r>
        <w:rPr>
          <w:rFonts w:ascii="Times New Roman" w:hAnsi="Times New Roman" w:cs="Times New Roman"/>
          <w:sz w:val="28"/>
          <w:szCs w:val="28"/>
        </w:rPr>
        <w:t xml:space="preserve"> </w:t>
      </w:r>
      <w:r w:rsidRPr="00B20549">
        <w:rPr>
          <w:rFonts w:ascii="Times New Roman" w:hAnsi="Times New Roman" w:cs="Times New Roman"/>
          <w:sz w:val="28"/>
          <w:szCs w:val="28"/>
        </w:rPr>
        <w:t>планировании продумать соотношение коллективных и индивидуальных</w:t>
      </w:r>
      <w:r>
        <w:rPr>
          <w:rFonts w:ascii="Times New Roman" w:hAnsi="Times New Roman" w:cs="Times New Roman"/>
          <w:sz w:val="28"/>
          <w:szCs w:val="28"/>
        </w:rPr>
        <w:t xml:space="preserve"> </w:t>
      </w:r>
      <w:r w:rsidRPr="00B20549">
        <w:rPr>
          <w:rFonts w:ascii="Times New Roman" w:hAnsi="Times New Roman" w:cs="Times New Roman"/>
          <w:sz w:val="28"/>
          <w:szCs w:val="28"/>
        </w:rPr>
        <w:t>занятий, владеть методами активизации самостоятельной деятельности детей.</w:t>
      </w:r>
      <w:r>
        <w:rPr>
          <w:rFonts w:ascii="Times New Roman" w:hAnsi="Times New Roman" w:cs="Times New Roman"/>
          <w:sz w:val="28"/>
          <w:szCs w:val="28"/>
        </w:rPr>
        <w:t xml:space="preserve"> </w:t>
      </w:r>
      <w:r w:rsidRPr="00B20549">
        <w:rPr>
          <w:rFonts w:ascii="Times New Roman" w:hAnsi="Times New Roman" w:cs="Times New Roman"/>
          <w:sz w:val="28"/>
          <w:szCs w:val="28"/>
        </w:rPr>
        <w:t>Это установление правил поведения и взаимодействия в разных ситуациях</w:t>
      </w:r>
      <w:r>
        <w:rPr>
          <w:rFonts w:ascii="Times New Roman" w:hAnsi="Times New Roman" w:cs="Times New Roman"/>
          <w:sz w:val="28"/>
          <w:szCs w:val="28"/>
        </w:rPr>
        <w:t xml:space="preserve"> </w:t>
      </w:r>
      <w:r w:rsidRPr="00B20549">
        <w:rPr>
          <w:rFonts w:ascii="Times New Roman" w:hAnsi="Times New Roman" w:cs="Times New Roman"/>
          <w:sz w:val="28"/>
          <w:szCs w:val="28"/>
        </w:rPr>
        <w:t>через: создание условий для позитивных, доброжелательных отношений</w:t>
      </w:r>
      <w:r>
        <w:rPr>
          <w:rFonts w:ascii="Times New Roman" w:hAnsi="Times New Roman" w:cs="Times New Roman"/>
          <w:sz w:val="28"/>
          <w:szCs w:val="28"/>
        </w:rPr>
        <w:t xml:space="preserve"> </w:t>
      </w:r>
      <w:r w:rsidRPr="00B20549">
        <w:rPr>
          <w:rFonts w:ascii="Times New Roman" w:hAnsi="Times New Roman" w:cs="Times New Roman"/>
          <w:sz w:val="28"/>
          <w:szCs w:val="28"/>
        </w:rPr>
        <w:t>между детьми, в т.ч. принадлежащими к разным национально-культурным,</w:t>
      </w:r>
      <w:r>
        <w:rPr>
          <w:rFonts w:ascii="Times New Roman" w:hAnsi="Times New Roman" w:cs="Times New Roman"/>
          <w:sz w:val="28"/>
          <w:szCs w:val="28"/>
        </w:rPr>
        <w:t xml:space="preserve"> </w:t>
      </w:r>
      <w:r w:rsidRPr="00B20549">
        <w:rPr>
          <w:rFonts w:ascii="Times New Roman" w:hAnsi="Times New Roman" w:cs="Times New Roman"/>
          <w:sz w:val="28"/>
          <w:szCs w:val="28"/>
        </w:rPr>
        <w:t>религиозным общностям и социальным слоям, а также имеющими различные</w:t>
      </w:r>
      <w:r>
        <w:rPr>
          <w:rFonts w:ascii="Times New Roman" w:hAnsi="Times New Roman" w:cs="Times New Roman"/>
          <w:sz w:val="28"/>
          <w:szCs w:val="28"/>
        </w:rPr>
        <w:t xml:space="preserve"> </w:t>
      </w:r>
      <w:r w:rsidRPr="00B20549">
        <w:rPr>
          <w:rFonts w:ascii="Times New Roman" w:hAnsi="Times New Roman" w:cs="Times New Roman"/>
          <w:sz w:val="28"/>
          <w:szCs w:val="28"/>
        </w:rPr>
        <w:t>(в т.ч. ограниченные) возможности здоровья развитие коммуникативных</w:t>
      </w:r>
      <w:r>
        <w:rPr>
          <w:rFonts w:ascii="Times New Roman" w:hAnsi="Times New Roman" w:cs="Times New Roman"/>
          <w:sz w:val="28"/>
          <w:szCs w:val="28"/>
        </w:rPr>
        <w:t xml:space="preserve"> </w:t>
      </w:r>
      <w:r w:rsidRPr="00B20549">
        <w:rPr>
          <w:rFonts w:ascii="Times New Roman" w:hAnsi="Times New Roman" w:cs="Times New Roman"/>
          <w:sz w:val="28"/>
          <w:szCs w:val="28"/>
        </w:rPr>
        <w:t>способностей детей, позволяющих разрешать конфликтные ситуации со</w:t>
      </w:r>
      <w:r>
        <w:rPr>
          <w:rFonts w:ascii="Times New Roman" w:hAnsi="Times New Roman" w:cs="Times New Roman"/>
          <w:sz w:val="28"/>
          <w:szCs w:val="28"/>
        </w:rPr>
        <w:t xml:space="preserve"> </w:t>
      </w:r>
      <w:r w:rsidRPr="00B20549">
        <w:rPr>
          <w:rFonts w:ascii="Times New Roman" w:hAnsi="Times New Roman" w:cs="Times New Roman"/>
          <w:sz w:val="28"/>
          <w:szCs w:val="28"/>
        </w:rPr>
        <w:t>сверстниками; развитие умения детей работать в группе сверстников.</w:t>
      </w:r>
      <w:r>
        <w:rPr>
          <w:rFonts w:ascii="Times New Roman" w:hAnsi="Times New Roman" w:cs="Times New Roman"/>
          <w:sz w:val="28"/>
          <w:szCs w:val="28"/>
        </w:rPr>
        <w:t xml:space="preserve"> </w:t>
      </w:r>
      <w:r w:rsidRPr="00B20549">
        <w:rPr>
          <w:rFonts w:ascii="Times New Roman" w:hAnsi="Times New Roman" w:cs="Times New Roman"/>
          <w:sz w:val="28"/>
          <w:szCs w:val="28"/>
        </w:rPr>
        <w:t>Сокольникова М.Н. в диссертационном исследовании обосновала три</w:t>
      </w:r>
      <w:r>
        <w:rPr>
          <w:rFonts w:ascii="Times New Roman" w:hAnsi="Times New Roman" w:cs="Times New Roman"/>
          <w:sz w:val="28"/>
          <w:szCs w:val="28"/>
        </w:rPr>
        <w:t xml:space="preserve"> </w:t>
      </w:r>
      <w:r w:rsidRPr="00B20549">
        <w:rPr>
          <w:rFonts w:ascii="Times New Roman" w:hAnsi="Times New Roman" w:cs="Times New Roman"/>
          <w:sz w:val="28"/>
          <w:szCs w:val="28"/>
        </w:rPr>
        <w:t>этапа процесса воспитания доброжелательных отношений дошкольников к</w:t>
      </w:r>
      <w:r>
        <w:rPr>
          <w:rFonts w:ascii="Times New Roman" w:hAnsi="Times New Roman" w:cs="Times New Roman"/>
          <w:sz w:val="28"/>
          <w:szCs w:val="28"/>
        </w:rPr>
        <w:t xml:space="preserve"> </w:t>
      </w:r>
      <w:r w:rsidRPr="00B20549">
        <w:rPr>
          <w:rFonts w:ascii="Times New Roman" w:hAnsi="Times New Roman" w:cs="Times New Roman"/>
          <w:sz w:val="28"/>
          <w:szCs w:val="28"/>
        </w:rPr>
        <w:t>сверстнику на занятиях по физической культурой.</w:t>
      </w:r>
    </w:p>
    <w:p w:rsidR="00BC0E08" w:rsidRPr="00B20549" w:rsidRDefault="00BC0E08" w:rsidP="00B20549">
      <w:pPr>
        <w:ind w:firstLine="708"/>
        <w:jc w:val="both"/>
        <w:rPr>
          <w:rFonts w:ascii="Times New Roman" w:hAnsi="Times New Roman" w:cs="Times New Roman"/>
          <w:sz w:val="28"/>
          <w:szCs w:val="28"/>
        </w:rPr>
      </w:pPr>
      <w:r w:rsidRPr="00B20549">
        <w:rPr>
          <w:rFonts w:ascii="Times New Roman" w:hAnsi="Times New Roman" w:cs="Times New Roman"/>
          <w:sz w:val="28"/>
          <w:szCs w:val="28"/>
        </w:rPr>
        <w:t>Первый этап направлен на накопление первичного опыта</w:t>
      </w:r>
      <w:r>
        <w:rPr>
          <w:rFonts w:ascii="Times New Roman" w:hAnsi="Times New Roman" w:cs="Times New Roman"/>
          <w:sz w:val="28"/>
          <w:szCs w:val="28"/>
        </w:rPr>
        <w:t xml:space="preserve"> </w:t>
      </w:r>
      <w:r w:rsidRPr="00B20549">
        <w:rPr>
          <w:rFonts w:ascii="Times New Roman" w:hAnsi="Times New Roman" w:cs="Times New Roman"/>
          <w:sz w:val="28"/>
          <w:szCs w:val="28"/>
        </w:rPr>
        <w:t>доброжелательных отношений старших дошкольников</w:t>
      </w:r>
      <w:r>
        <w:rPr>
          <w:rFonts w:ascii="Times New Roman" w:hAnsi="Times New Roman" w:cs="Times New Roman"/>
          <w:sz w:val="28"/>
          <w:szCs w:val="28"/>
        </w:rPr>
        <w:t xml:space="preserve"> </w:t>
      </w:r>
      <w:r w:rsidRPr="00B20549">
        <w:rPr>
          <w:rFonts w:ascii="Times New Roman" w:hAnsi="Times New Roman" w:cs="Times New Roman"/>
          <w:sz w:val="28"/>
          <w:szCs w:val="28"/>
        </w:rPr>
        <w:t>на физкультурных занятиях и создание единства представлений детей о</w:t>
      </w:r>
      <w:r>
        <w:rPr>
          <w:rFonts w:ascii="Times New Roman" w:hAnsi="Times New Roman" w:cs="Times New Roman"/>
          <w:sz w:val="28"/>
          <w:szCs w:val="28"/>
        </w:rPr>
        <w:t xml:space="preserve"> </w:t>
      </w:r>
      <w:r w:rsidRPr="00B20549">
        <w:rPr>
          <w:rFonts w:ascii="Times New Roman" w:hAnsi="Times New Roman" w:cs="Times New Roman"/>
          <w:sz w:val="28"/>
          <w:szCs w:val="28"/>
        </w:rPr>
        <w:t>данных отношениях, их значении для эффективной совместной двигательной</w:t>
      </w:r>
      <w:r>
        <w:rPr>
          <w:rFonts w:ascii="Times New Roman" w:hAnsi="Times New Roman" w:cs="Times New Roman"/>
          <w:sz w:val="28"/>
          <w:szCs w:val="28"/>
        </w:rPr>
        <w:t xml:space="preserve"> </w:t>
      </w:r>
      <w:r w:rsidRPr="00B20549">
        <w:rPr>
          <w:rFonts w:ascii="Times New Roman" w:hAnsi="Times New Roman" w:cs="Times New Roman"/>
          <w:sz w:val="28"/>
          <w:szCs w:val="28"/>
        </w:rPr>
        <w:t>деятельности при условии активной обучающей и направляющей роли</w:t>
      </w:r>
      <w:r>
        <w:rPr>
          <w:rFonts w:ascii="Times New Roman" w:hAnsi="Times New Roman" w:cs="Times New Roman"/>
          <w:sz w:val="28"/>
          <w:szCs w:val="28"/>
        </w:rPr>
        <w:t xml:space="preserve"> </w:t>
      </w:r>
      <w:r w:rsidRPr="00B20549">
        <w:rPr>
          <w:rFonts w:ascii="Times New Roman" w:hAnsi="Times New Roman" w:cs="Times New Roman"/>
          <w:sz w:val="28"/>
          <w:szCs w:val="28"/>
        </w:rPr>
        <w:t>взрослого.</w:t>
      </w:r>
    </w:p>
    <w:p w:rsidR="00BC0E08" w:rsidRPr="00B20549" w:rsidRDefault="00BC0E08" w:rsidP="006C4065">
      <w:pPr>
        <w:ind w:firstLine="708"/>
        <w:jc w:val="both"/>
        <w:rPr>
          <w:rFonts w:ascii="Times New Roman" w:hAnsi="Times New Roman" w:cs="Times New Roman"/>
          <w:sz w:val="28"/>
          <w:szCs w:val="28"/>
        </w:rPr>
      </w:pPr>
      <w:r w:rsidRPr="00B20549">
        <w:rPr>
          <w:rFonts w:ascii="Times New Roman" w:hAnsi="Times New Roman" w:cs="Times New Roman"/>
          <w:sz w:val="28"/>
          <w:szCs w:val="28"/>
        </w:rPr>
        <w:t>Главное внимание на втором этапе уделяется целенаправленной</w:t>
      </w:r>
      <w:r>
        <w:rPr>
          <w:rFonts w:ascii="Times New Roman" w:hAnsi="Times New Roman" w:cs="Times New Roman"/>
          <w:sz w:val="28"/>
          <w:szCs w:val="28"/>
        </w:rPr>
        <w:t xml:space="preserve"> </w:t>
      </w:r>
      <w:r w:rsidRPr="00B20549">
        <w:rPr>
          <w:rFonts w:ascii="Times New Roman" w:hAnsi="Times New Roman" w:cs="Times New Roman"/>
          <w:sz w:val="28"/>
          <w:szCs w:val="28"/>
        </w:rPr>
        <w:t>организации опыта доброжелательных отношений, который обеспечивает</w:t>
      </w:r>
      <w:r>
        <w:rPr>
          <w:rFonts w:ascii="Times New Roman" w:hAnsi="Times New Roman" w:cs="Times New Roman"/>
          <w:sz w:val="28"/>
          <w:szCs w:val="28"/>
        </w:rPr>
        <w:t xml:space="preserve"> </w:t>
      </w:r>
      <w:r w:rsidRPr="00B20549">
        <w:rPr>
          <w:rFonts w:ascii="Times New Roman" w:hAnsi="Times New Roman" w:cs="Times New Roman"/>
          <w:sz w:val="28"/>
          <w:szCs w:val="28"/>
        </w:rPr>
        <w:t>дифференцированный подход к подгруппам детей с учетом уровня освоения</w:t>
      </w:r>
      <w:r>
        <w:rPr>
          <w:rFonts w:ascii="Times New Roman" w:hAnsi="Times New Roman" w:cs="Times New Roman"/>
          <w:sz w:val="28"/>
          <w:szCs w:val="28"/>
        </w:rPr>
        <w:t xml:space="preserve"> </w:t>
      </w:r>
      <w:r w:rsidRPr="00B20549">
        <w:rPr>
          <w:rFonts w:ascii="Times New Roman" w:hAnsi="Times New Roman" w:cs="Times New Roman"/>
          <w:sz w:val="28"/>
          <w:szCs w:val="28"/>
        </w:rPr>
        <w:t>данных отношений и создания атмосферы широкой доброжелательности на</w:t>
      </w:r>
      <w:r>
        <w:rPr>
          <w:rFonts w:ascii="Times New Roman" w:hAnsi="Times New Roman" w:cs="Times New Roman"/>
          <w:sz w:val="28"/>
          <w:szCs w:val="28"/>
        </w:rPr>
        <w:t xml:space="preserve"> </w:t>
      </w:r>
      <w:r w:rsidRPr="00B20549">
        <w:rPr>
          <w:rFonts w:ascii="Times New Roman" w:hAnsi="Times New Roman" w:cs="Times New Roman"/>
          <w:sz w:val="28"/>
          <w:szCs w:val="28"/>
        </w:rPr>
        <w:t>физкультурных занятиях.</w:t>
      </w:r>
    </w:p>
    <w:p w:rsidR="00BC0E08" w:rsidRPr="00B20549" w:rsidRDefault="00BC0E08" w:rsidP="006C4065">
      <w:pPr>
        <w:ind w:firstLine="708"/>
        <w:jc w:val="both"/>
        <w:rPr>
          <w:rFonts w:ascii="Times New Roman" w:hAnsi="Times New Roman" w:cs="Times New Roman"/>
          <w:sz w:val="28"/>
          <w:szCs w:val="28"/>
        </w:rPr>
      </w:pPr>
      <w:r w:rsidRPr="00B20549">
        <w:rPr>
          <w:rFonts w:ascii="Times New Roman" w:hAnsi="Times New Roman" w:cs="Times New Roman"/>
          <w:sz w:val="28"/>
          <w:szCs w:val="28"/>
        </w:rPr>
        <w:t>На третьем этапе продолжают широко и вариативно использовать</w:t>
      </w:r>
      <w:r>
        <w:rPr>
          <w:rFonts w:ascii="Times New Roman" w:hAnsi="Times New Roman" w:cs="Times New Roman"/>
          <w:sz w:val="28"/>
          <w:szCs w:val="28"/>
        </w:rPr>
        <w:t xml:space="preserve"> </w:t>
      </w:r>
      <w:r w:rsidRPr="00B20549">
        <w:rPr>
          <w:rFonts w:ascii="Times New Roman" w:hAnsi="Times New Roman" w:cs="Times New Roman"/>
          <w:sz w:val="28"/>
          <w:szCs w:val="28"/>
        </w:rPr>
        <w:t>ситуации, требующие сложных и самостоятельных форм взаимодействия: от</w:t>
      </w:r>
      <w:r>
        <w:rPr>
          <w:rFonts w:ascii="Times New Roman" w:hAnsi="Times New Roman" w:cs="Times New Roman"/>
          <w:sz w:val="28"/>
          <w:szCs w:val="28"/>
        </w:rPr>
        <w:t xml:space="preserve"> </w:t>
      </w:r>
      <w:r w:rsidRPr="00B20549">
        <w:rPr>
          <w:rFonts w:ascii="Times New Roman" w:hAnsi="Times New Roman" w:cs="Times New Roman"/>
          <w:sz w:val="28"/>
          <w:szCs w:val="28"/>
        </w:rPr>
        <w:t>умения понять эмоциональное состояние сверстника, заметить затруднение,</w:t>
      </w:r>
      <w:r>
        <w:rPr>
          <w:rFonts w:ascii="Times New Roman" w:hAnsi="Times New Roman" w:cs="Times New Roman"/>
          <w:sz w:val="28"/>
          <w:szCs w:val="28"/>
        </w:rPr>
        <w:t xml:space="preserve"> </w:t>
      </w:r>
      <w:r w:rsidRPr="00B20549">
        <w:rPr>
          <w:rFonts w:ascii="Times New Roman" w:hAnsi="Times New Roman" w:cs="Times New Roman"/>
          <w:sz w:val="28"/>
          <w:szCs w:val="28"/>
        </w:rPr>
        <w:t>к умению поддержать партнера жестом, словом, положительной оценкой и</w:t>
      </w:r>
      <w:r>
        <w:rPr>
          <w:rFonts w:ascii="Times New Roman" w:hAnsi="Times New Roman" w:cs="Times New Roman"/>
          <w:sz w:val="28"/>
          <w:szCs w:val="28"/>
        </w:rPr>
        <w:t xml:space="preserve"> </w:t>
      </w:r>
      <w:r w:rsidRPr="00B20549">
        <w:rPr>
          <w:rFonts w:ascii="Times New Roman" w:hAnsi="Times New Roman" w:cs="Times New Roman"/>
          <w:sz w:val="28"/>
          <w:szCs w:val="28"/>
        </w:rPr>
        <w:t>т.п., оказать конкретную помощь.</w:t>
      </w:r>
      <w:r>
        <w:rPr>
          <w:rFonts w:ascii="Times New Roman" w:hAnsi="Times New Roman" w:cs="Times New Roman"/>
          <w:sz w:val="28"/>
          <w:szCs w:val="28"/>
        </w:rPr>
        <w:t xml:space="preserve"> </w:t>
      </w:r>
      <w:r w:rsidRPr="00B20549">
        <w:rPr>
          <w:rFonts w:ascii="Times New Roman" w:hAnsi="Times New Roman" w:cs="Times New Roman"/>
          <w:sz w:val="28"/>
          <w:szCs w:val="28"/>
        </w:rPr>
        <w:t>Это построение развивающего образования, ориентированного на зону</w:t>
      </w:r>
      <w:r>
        <w:rPr>
          <w:rFonts w:ascii="Times New Roman" w:hAnsi="Times New Roman" w:cs="Times New Roman"/>
          <w:sz w:val="28"/>
          <w:szCs w:val="28"/>
        </w:rPr>
        <w:t xml:space="preserve"> </w:t>
      </w:r>
      <w:r w:rsidRPr="00B20549">
        <w:rPr>
          <w:rFonts w:ascii="Times New Roman" w:hAnsi="Times New Roman" w:cs="Times New Roman"/>
          <w:sz w:val="28"/>
          <w:szCs w:val="28"/>
        </w:rPr>
        <w:t>ближайшего развития каждого воспитанника, через: создание условий для</w:t>
      </w:r>
      <w:r>
        <w:rPr>
          <w:rFonts w:ascii="Times New Roman" w:hAnsi="Times New Roman" w:cs="Times New Roman"/>
          <w:sz w:val="28"/>
          <w:szCs w:val="28"/>
        </w:rPr>
        <w:t xml:space="preserve"> </w:t>
      </w:r>
      <w:r w:rsidRPr="00B20549">
        <w:rPr>
          <w:rFonts w:ascii="Times New Roman" w:hAnsi="Times New Roman" w:cs="Times New Roman"/>
          <w:sz w:val="28"/>
          <w:szCs w:val="28"/>
        </w:rPr>
        <w:t>овладения культурными средствами деятельности, способствующих</w:t>
      </w:r>
      <w:r>
        <w:rPr>
          <w:rFonts w:ascii="Times New Roman" w:hAnsi="Times New Roman" w:cs="Times New Roman"/>
          <w:sz w:val="28"/>
          <w:szCs w:val="28"/>
        </w:rPr>
        <w:t xml:space="preserve"> </w:t>
      </w:r>
      <w:r w:rsidRPr="00B20549">
        <w:rPr>
          <w:rFonts w:ascii="Times New Roman" w:hAnsi="Times New Roman" w:cs="Times New Roman"/>
          <w:sz w:val="28"/>
          <w:szCs w:val="28"/>
        </w:rPr>
        <w:t>развитию мышления, речи, общения, воображения и детского творчества,</w:t>
      </w:r>
      <w:r>
        <w:rPr>
          <w:rFonts w:ascii="Times New Roman" w:hAnsi="Times New Roman" w:cs="Times New Roman"/>
          <w:sz w:val="28"/>
          <w:szCs w:val="28"/>
        </w:rPr>
        <w:t xml:space="preserve"> </w:t>
      </w:r>
      <w:r w:rsidRPr="00B20549">
        <w:rPr>
          <w:rFonts w:ascii="Times New Roman" w:hAnsi="Times New Roman" w:cs="Times New Roman"/>
          <w:sz w:val="28"/>
          <w:szCs w:val="28"/>
        </w:rPr>
        <w:t>личностного, физического и художественно-эстетического развития детей;</w:t>
      </w:r>
      <w:r>
        <w:rPr>
          <w:rFonts w:ascii="Times New Roman" w:hAnsi="Times New Roman" w:cs="Times New Roman"/>
          <w:sz w:val="28"/>
          <w:szCs w:val="28"/>
        </w:rPr>
        <w:t xml:space="preserve"> </w:t>
      </w:r>
      <w:r w:rsidRPr="00B20549">
        <w:rPr>
          <w:rFonts w:ascii="Times New Roman" w:hAnsi="Times New Roman" w:cs="Times New Roman"/>
          <w:sz w:val="28"/>
          <w:szCs w:val="28"/>
        </w:rPr>
        <w:t>поддержку спонтанной игры детей, ее обогащение, обеспечение игрового</w:t>
      </w:r>
      <w:r>
        <w:rPr>
          <w:rFonts w:ascii="Times New Roman" w:hAnsi="Times New Roman" w:cs="Times New Roman"/>
          <w:sz w:val="28"/>
          <w:szCs w:val="28"/>
        </w:rPr>
        <w:t xml:space="preserve"> </w:t>
      </w:r>
      <w:r w:rsidRPr="00B20549">
        <w:rPr>
          <w:rFonts w:ascii="Times New Roman" w:hAnsi="Times New Roman" w:cs="Times New Roman"/>
          <w:sz w:val="28"/>
          <w:szCs w:val="28"/>
        </w:rPr>
        <w:t>времени и пространства; оценку индивидуального развития детей.</w:t>
      </w:r>
    </w:p>
    <w:p w:rsidR="00BC0E08" w:rsidRPr="00B20549" w:rsidRDefault="00BC0E08" w:rsidP="006C4065">
      <w:pPr>
        <w:ind w:firstLine="708"/>
        <w:jc w:val="both"/>
        <w:rPr>
          <w:rFonts w:ascii="Times New Roman" w:hAnsi="Times New Roman" w:cs="Times New Roman"/>
          <w:sz w:val="28"/>
          <w:szCs w:val="28"/>
        </w:rPr>
      </w:pPr>
      <w:r w:rsidRPr="00B20549">
        <w:rPr>
          <w:rFonts w:ascii="Times New Roman" w:hAnsi="Times New Roman" w:cs="Times New Roman"/>
          <w:sz w:val="28"/>
          <w:szCs w:val="28"/>
        </w:rPr>
        <w:t>Проблемой развития творчества в двигательной деятельности занимались</w:t>
      </w:r>
      <w:r>
        <w:rPr>
          <w:rFonts w:ascii="Times New Roman" w:hAnsi="Times New Roman" w:cs="Times New Roman"/>
          <w:sz w:val="28"/>
          <w:szCs w:val="28"/>
        </w:rPr>
        <w:t xml:space="preserve"> </w:t>
      </w:r>
      <w:r w:rsidRPr="00B20549">
        <w:rPr>
          <w:rFonts w:ascii="Times New Roman" w:hAnsi="Times New Roman" w:cs="Times New Roman"/>
          <w:sz w:val="28"/>
          <w:szCs w:val="28"/>
        </w:rPr>
        <w:t>Л.М.Коровина, В.Т.Кудрявцев, Э.Я.Степаненкова, Е.А.Сагайдачная,</w:t>
      </w:r>
      <w:r>
        <w:rPr>
          <w:rFonts w:ascii="Times New Roman" w:hAnsi="Times New Roman" w:cs="Times New Roman"/>
          <w:sz w:val="28"/>
          <w:szCs w:val="28"/>
        </w:rPr>
        <w:t xml:space="preserve"> </w:t>
      </w:r>
      <w:r w:rsidRPr="00B20549">
        <w:rPr>
          <w:rFonts w:ascii="Times New Roman" w:hAnsi="Times New Roman" w:cs="Times New Roman"/>
          <w:sz w:val="28"/>
          <w:szCs w:val="28"/>
        </w:rPr>
        <w:t>Т.Н.Яковлева, В.Н.Шебеко, Н.Н.Ермак, В.А.Шишкина, М.В.Мащенко.</w:t>
      </w:r>
      <w:r>
        <w:rPr>
          <w:rFonts w:ascii="Times New Roman" w:hAnsi="Times New Roman" w:cs="Times New Roman"/>
          <w:sz w:val="28"/>
          <w:szCs w:val="28"/>
        </w:rPr>
        <w:t xml:space="preserve"> </w:t>
      </w:r>
      <w:r w:rsidRPr="00B20549">
        <w:rPr>
          <w:rFonts w:ascii="Times New Roman" w:hAnsi="Times New Roman" w:cs="Times New Roman"/>
          <w:sz w:val="28"/>
          <w:szCs w:val="28"/>
        </w:rPr>
        <w:t>Так, метод творческих заданий, который предлагала Л.М.Коровина,</w:t>
      </w:r>
      <w:r>
        <w:rPr>
          <w:rFonts w:ascii="Times New Roman" w:hAnsi="Times New Roman" w:cs="Times New Roman"/>
          <w:sz w:val="28"/>
          <w:szCs w:val="28"/>
        </w:rPr>
        <w:t xml:space="preserve"> </w:t>
      </w:r>
      <w:r w:rsidRPr="00B20549">
        <w:rPr>
          <w:rFonts w:ascii="Times New Roman" w:hAnsi="Times New Roman" w:cs="Times New Roman"/>
          <w:sz w:val="28"/>
          <w:szCs w:val="28"/>
        </w:rPr>
        <w:t>строится на варьировании отдельных элементов упражнения (изменение</w:t>
      </w:r>
      <w:r>
        <w:rPr>
          <w:rFonts w:ascii="Times New Roman" w:hAnsi="Times New Roman" w:cs="Times New Roman"/>
          <w:sz w:val="28"/>
          <w:szCs w:val="28"/>
        </w:rPr>
        <w:t xml:space="preserve"> </w:t>
      </w:r>
      <w:r w:rsidRPr="00B20549">
        <w:rPr>
          <w:rFonts w:ascii="Times New Roman" w:hAnsi="Times New Roman" w:cs="Times New Roman"/>
          <w:sz w:val="28"/>
          <w:szCs w:val="28"/>
        </w:rPr>
        <w:t>направлений, исходного положения, введение дополнительных действий) и</w:t>
      </w:r>
      <w:r>
        <w:rPr>
          <w:rFonts w:ascii="Times New Roman" w:hAnsi="Times New Roman" w:cs="Times New Roman"/>
          <w:sz w:val="28"/>
          <w:szCs w:val="28"/>
        </w:rPr>
        <w:t xml:space="preserve"> </w:t>
      </w:r>
      <w:r w:rsidRPr="00B20549">
        <w:rPr>
          <w:rFonts w:ascii="Times New Roman" w:hAnsi="Times New Roman" w:cs="Times New Roman"/>
          <w:sz w:val="28"/>
          <w:szCs w:val="28"/>
        </w:rPr>
        <w:t>на комбинировании ранее изученных движений. Двигательные эталоны,</w:t>
      </w:r>
      <w:r>
        <w:rPr>
          <w:rFonts w:ascii="Times New Roman" w:hAnsi="Times New Roman" w:cs="Times New Roman"/>
          <w:sz w:val="28"/>
          <w:szCs w:val="28"/>
        </w:rPr>
        <w:t xml:space="preserve"> </w:t>
      </w:r>
      <w:r w:rsidRPr="00B20549">
        <w:rPr>
          <w:rFonts w:ascii="Times New Roman" w:hAnsi="Times New Roman" w:cs="Times New Roman"/>
          <w:sz w:val="28"/>
          <w:szCs w:val="28"/>
        </w:rPr>
        <w:t>описанные в парциальной программе развития двигательной активности и</w:t>
      </w:r>
      <w:r>
        <w:rPr>
          <w:rFonts w:ascii="Times New Roman" w:hAnsi="Times New Roman" w:cs="Times New Roman"/>
          <w:sz w:val="28"/>
          <w:szCs w:val="28"/>
        </w:rPr>
        <w:t xml:space="preserve"> </w:t>
      </w:r>
      <w:r w:rsidRPr="00B20549">
        <w:rPr>
          <w:rFonts w:ascii="Times New Roman" w:hAnsi="Times New Roman" w:cs="Times New Roman"/>
          <w:sz w:val="28"/>
          <w:szCs w:val="28"/>
        </w:rPr>
        <w:t>оздоровительной работы с детьми 4-7лет В.Т.Кудрявцева, даются не в</w:t>
      </w:r>
      <w:r>
        <w:rPr>
          <w:rFonts w:ascii="Times New Roman" w:hAnsi="Times New Roman" w:cs="Times New Roman"/>
          <w:sz w:val="28"/>
          <w:szCs w:val="28"/>
        </w:rPr>
        <w:t xml:space="preserve"> </w:t>
      </w:r>
      <w:r w:rsidRPr="00B20549">
        <w:rPr>
          <w:rFonts w:ascii="Times New Roman" w:hAnsi="Times New Roman" w:cs="Times New Roman"/>
          <w:sz w:val="28"/>
          <w:szCs w:val="28"/>
        </w:rPr>
        <w:t>готовом виде, а в проблемной форме - как игровое экспериментирование,</w:t>
      </w:r>
      <w:r>
        <w:rPr>
          <w:rFonts w:ascii="Times New Roman" w:hAnsi="Times New Roman" w:cs="Times New Roman"/>
          <w:sz w:val="28"/>
          <w:szCs w:val="28"/>
        </w:rPr>
        <w:t xml:space="preserve"> </w:t>
      </w:r>
      <w:r w:rsidRPr="00B20549">
        <w:rPr>
          <w:rFonts w:ascii="Times New Roman" w:hAnsi="Times New Roman" w:cs="Times New Roman"/>
          <w:sz w:val="28"/>
          <w:szCs w:val="28"/>
        </w:rPr>
        <w:t>инсценировки, имитация, двигательные парадоксы, перевоплощения,</w:t>
      </w:r>
      <w:r>
        <w:rPr>
          <w:rFonts w:ascii="Times New Roman" w:hAnsi="Times New Roman" w:cs="Times New Roman"/>
          <w:sz w:val="28"/>
          <w:szCs w:val="28"/>
        </w:rPr>
        <w:t xml:space="preserve"> </w:t>
      </w:r>
      <w:r w:rsidRPr="00B20549">
        <w:rPr>
          <w:rFonts w:ascii="Times New Roman" w:hAnsi="Times New Roman" w:cs="Times New Roman"/>
          <w:sz w:val="28"/>
          <w:szCs w:val="28"/>
        </w:rPr>
        <w:t>импровизация.</w:t>
      </w:r>
    </w:p>
    <w:p w:rsidR="00BC0E08" w:rsidRPr="00B20549" w:rsidRDefault="00BC0E08" w:rsidP="00BD117D">
      <w:pPr>
        <w:ind w:firstLine="708"/>
        <w:jc w:val="both"/>
        <w:rPr>
          <w:rFonts w:ascii="Times New Roman" w:hAnsi="Times New Roman" w:cs="Times New Roman"/>
          <w:sz w:val="28"/>
          <w:szCs w:val="28"/>
        </w:rPr>
      </w:pPr>
      <w:r w:rsidRPr="00B20549">
        <w:rPr>
          <w:rFonts w:ascii="Times New Roman" w:hAnsi="Times New Roman" w:cs="Times New Roman"/>
          <w:sz w:val="28"/>
          <w:szCs w:val="28"/>
        </w:rPr>
        <w:t>Сегодня важно в организованной образовательной деятельности с детьми</w:t>
      </w:r>
      <w:r>
        <w:rPr>
          <w:rFonts w:ascii="Times New Roman" w:hAnsi="Times New Roman" w:cs="Times New Roman"/>
          <w:sz w:val="28"/>
          <w:szCs w:val="28"/>
        </w:rPr>
        <w:t xml:space="preserve"> </w:t>
      </w:r>
      <w:r w:rsidRPr="00B20549">
        <w:rPr>
          <w:rFonts w:ascii="Times New Roman" w:hAnsi="Times New Roman" w:cs="Times New Roman"/>
          <w:sz w:val="28"/>
          <w:szCs w:val="28"/>
        </w:rPr>
        <w:t>использовать следующие активные методы развития: игровые упражнения,</w:t>
      </w:r>
      <w:r>
        <w:rPr>
          <w:rFonts w:ascii="Times New Roman" w:hAnsi="Times New Roman" w:cs="Times New Roman"/>
          <w:sz w:val="28"/>
          <w:szCs w:val="28"/>
        </w:rPr>
        <w:t xml:space="preserve"> </w:t>
      </w:r>
      <w:r w:rsidRPr="00B20549">
        <w:rPr>
          <w:rFonts w:ascii="Times New Roman" w:hAnsi="Times New Roman" w:cs="Times New Roman"/>
          <w:sz w:val="28"/>
          <w:szCs w:val="28"/>
        </w:rPr>
        <w:t>дидактические игры с движением, двигательные загадки, парадоксы,</w:t>
      </w:r>
      <w:r>
        <w:rPr>
          <w:rFonts w:ascii="Times New Roman" w:hAnsi="Times New Roman" w:cs="Times New Roman"/>
          <w:sz w:val="28"/>
          <w:szCs w:val="28"/>
        </w:rPr>
        <w:t xml:space="preserve"> </w:t>
      </w:r>
      <w:r w:rsidRPr="00B20549">
        <w:rPr>
          <w:rFonts w:ascii="Times New Roman" w:hAnsi="Times New Roman" w:cs="Times New Roman"/>
          <w:sz w:val="28"/>
          <w:szCs w:val="28"/>
        </w:rPr>
        <w:t>проблемные ситуации, экспериментирование и исследование, метод</w:t>
      </w:r>
    </w:p>
    <w:p w:rsidR="00BC0E08" w:rsidRPr="00B20549" w:rsidRDefault="00BC0E08" w:rsidP="00B20549">
      <w:pPr>
        <w:jc w:val="both"/>
        <w:rPr>
          <w:rFonts w:ascii="Times New Roman" w:hAnsi="Times New Roman" w:cs="Times New Roman"/>
          <w:sz w:val="28"/>
          <w:szCs w:val="28"/>
        </w:rPr>
      </w:pPr>
      <w:r w:rsidRPr="00B20549">
        <w:rPr>
          <w:rFonts w:ascii="Times New Roman" w:hAnsi="Times New Roman" w:cs="Times New Roman"/>
          <w:sz w:val="28"/>
          <w:szCs w:val="28"/>
        </w:rPr>
        <w:t>проектов.</w:t>
      </w:r>
      <w:r>
        <w:rPr>
          <w:rFonts w:ascii="Times New Roman" w:hAnsi="Times New Roman" w:cs="Times New Roman"/>
          <w:sz w:val="28"/>
          <w:szCs w:val="28"/>
        </w:rPr>
        <w:t xml:space="preserve"> </w:t>
      </w:r>
      <w:r w:rsidRPr="00B20549">
        <w:rPr>
          <w:rFonts w:ascii="Times New Roman" w:hAnsi="Times New Roman" w:cs="Times New Roman"/>
          <w:sz w:val="28"/>
          <w:szCs w:val="28"/>
        </w:rPr>
        <w:t>Это взаимодействие с родителями (законными представителями) по</w:t>
      </w:r>
    </w:p>
    <w:p w:rsidR="00BC0E08" w:rsidRPr="00B20549" w:rsidRDefault="00BC0E08" w:rsidP="00B20549">
      <w:pPr>
        <w:jc w:val="both"/>
        <w:rPr>
          <w:rFonts w:ascii="Times New Roman" w:hAnsi="Times New Roman" w:cs="Times New Roman"/>
          <w:sz w:val="28"/>
          <w:szCs w:val="28"/>
        </w:rPr>
      </w:pPr>
      <w:r w:rsidRPr="00B20549">
        <w:rPr>
          <w:rFonts w:ascii="Times New Roman" w:hAnsi="Times New Roman" w:cs="Times New Roman"/>
          <w:sz w:val="28"/>
          <w:szCs w:val="28"/>
        </w:rPr>
        <w:t>вопросам образования ребенка, непосредственного вовлечения их в</w:t>
      </w:r>
      <w:r>
        <w:rPr>
          <w:rFonts w:ascii="Times New Roman" w:hAnsi="Times New Roman" w:cs="Times New Roman"/>
          <w:sz w:val="28"/>
          <w:szCs w:val="28"/>
        </w:rPr>
        <w:t xml:space="preserve"> </w:t>
      </w:r>
      <w:r w:rsidRPr="00B20549">
        <w:rPr>
          <w:rFonts w:ascii="Times New Roman" w:hAnsi="Times New Roman" w:cs="Times New Roman"/>
          <w:sz w:val="28"/>
          <w:szCs w:val="28"/>
        </w:rPr>
        <w:t>образовательную деятельность, в т.ч. посредством создания образовательных</w:t>
      </w:r>
      <w:r>
        <w:rPr>
          <w:rFonts w:ascii="Times New Roman" w:hAnsi="Times New Roman" w:cs="Times New Roman"/>
          <w:sz w:val="28"/>
          <w:szCs w:val="28"/>
        </w:rPr>
        <w:t xml:space="preserve"> </w:t>
      </w:r>
      <w:r w:rsidRPr="00B20549">
        <w:rPr>
          <w:rFonts w:ascii="Times New Roman" w:hAnsi="Times New Roman" w:cs="Times New Roman"/>
          <w:sz w:val="28"/>
          <w:szCs w:val="28"/>
        </w:rPr>
        <w:t>проектов совместно с семьей на основе выявления потребностей и поддержки</w:t>
      </w:r>
      <w:r>
        <w:rPr>
          <w:rFonts w:ascii="Times New Roman" w:hAnsi="Times New Roman" w:cs="Times New Roman"/>
          <w:sz w:val="28"/>
          <w:szCs w:val="28"/>
        </w:rPr>
        <w:t xml:space="preserve"> </w:t>
      </w:r>
      <w:r w:rsidRPr="00B20549">
        <w:rPr>
          <w:rFonts w:ascii="Times New Roman" w:hAnsi="Times New Roman" w:cs="Times New Roman"/>
          <w:sz w:val="28"/>
          <w:szCs w:val="28"/>
        </w:rPr>
        <w:t>образовательных инициатив семьи. Направления работы с семьей:</w:t>
      </w:r>
      <w:r>
        <w:rPr>
          <w:rFonts w:ascii="Times New Roman" w:hAnsi="Times New Roman" w:cs="Times New Roman"/>
          <w:sz w:val="28"/>
          <w:szCs w:val="28"/>
        </w:rPr>
        <w:t xml:space="preserve"> </w:t>
      </w:r>
      <w:r w:rsidRPr="00B20549">
        <w:rPr>
          <w:rFonts w:ascii="Times New Roman" w:hAnsi="Times New Roman" w:cs="Times New Roman"/>
          <w:sz w:val="28"/>
          <w:szCs w:val="28"/>
        </w:rPr>
        <w:t>Информационно-аналитическое, просвещение, информирование,</w:t>
      </w:r>
      <w:r>
        <w:rPr>
          <w:rFonts w:ascii="Times New Roman" w:hAnsi="Times New Roman" w:cs="Times New Roman"/>
          <w:sz w:val="28"/>
          <w:szCs w:val="28"/>
        </w:rPr>
        <w:t xml:space="preserve"> </w:t>
      </w:r>
      <w:r w:rsidRPr="00B20549">
        <w:rPr>
          <w:rFonts w:ascii="Times New Roman" w:hAnsi="Times New Roman" w:cs="Times New Roman"/>
          <w:sz w:val="28"/>
          <w:szCs w:val="28"/>
        </w:rPr>
        <w:t>совместная деятельность в системе «педагоги-родители-дети».</w:t>
      </w:r>
    </w:p>
    <w:p w:rsidR="00BC0E08" w:rsidRPr="00B20549" w:rsidRDefault="00BC0E08" w:rsidP="00B20549">
      <w:pPr>
        <w:jc w:val="both"/>
        <w:rPr>
          <w:rFonts w:ascii="Times New Roman" w:hAnsi="Times New Roman" w:cs="Times New Roman"/>
          <w:sz w:val="28"/>
          <w:szCs w:val="28"/>
        </w:rPr>
      </w:pPr>
      <w:r w:rsidRPr="00B20549">
        <w:rPr>
          <w:rFonts w:ascii="Times New Roman" w:hAnsi="Times New Roman" w:cs="Times New Roman"/>
          <w:sz w:val="28"/>
          <w:szCs w:val="28"/>
        </w:rPr>
        <w:t>Формы работы:</w:t>
      </w:r>
    </w:p>
    <w:p w:rsidR="00BC0E08" w:rsidRPr="00B20549" w:rsidRDefault="00BC0E08" w:rsidP="00BD117D">
      <w:pPr>
        <w:ind w:firstLine="708"/>
        <w:jc w:val="both"/>
        <w:rPr>
          <w:rFonts w:ascii="Times New Roman" w:hAnsi="Times New Roman" w:cs="Times New Roman"/>
          <w:sz w:val="28"/>
          <w:szCs w:val="28"/>
        </w:rPr>
      </w:pPr>
      <w:r w:rsidRPr="00B20549">
        <w:rPr>
          <w:rFonts w:ascii="Times New Roman" w:hAnsi="Times New Roman" w:cs="Times New Roman"/>
          <w:sz w:val="28"/>
          <w:szCs w:val="28"/>
        </w:rPr>
        <w:t>Диагностические (групповые: родительские конференции; индивидуальные:</w:t>
      </w:r>
      <w:r>
        <w:rPr>
          <w:rFonts w:ascii="Times New Roman" w:hAnsi="Times New Roman" w:cs="Times New Roman"/>
          <w:sz w:val="28"/>
          <w:szCs w:val="28"/>
        </w:rPr>
        <w:t xml:space="preserve"> </w:t>
      </w:r>
      <w:r w:rsidRPr="00B20549">
        <w:rPr>
          <w:rFonts w:ascii="Times New Roman" w:hAnsi="Times New Roman" w:cs="Times New Roman"/>
          <w:sz w:val="28"/>
          <w:szCs w:val="28"/>
        </w:rPr>
        <w:t>анкетирование, интервьюирование, беседы, опросы);</w:t>
      </w:r>
    </w:p>
    <w:p w:rsidR="00BC0E08" w:rsidRPr="00B20549" w:rsidRDefault="00BC0E08" w:rsidP="00B20549">
      <w:pPr>
        <w:jc w:val="both"/>
        <w:rPr>
          <w:rFonts w:ascii="Times New Roman" w:hAnsi="Times New Roman" w:cs="Times New Roman"/>
          <w:sz w:val="28"/>
          <w:szCs w:val="28"/>
        </w:rPr>
      </w:pPr>
      <w:r w:rsidRPr="00B20549">
        <w:rPr>
          <w:rFonts w:ascii="Times New Roman" w:hAnsi="Times New Roman" w:cs="Times New Roman"/>
          <w:sz w:val="28"/>
          <w:szCs w:val="28"/>
        </w:rPr>
        <w:t>Познавательные (групповые: психолого-педагогические тренинги, круглые</w:t>
      </w:r>
    </w:p>
    <w:p w:rsidR="00BC0E08" w:rsidRPr="00B20549" w:rsidRDefault="00BC0E08" w:rsidP="00B20549">
      <w:pPr>
        <w:jc w:val="both"/>
        <w:rPr>
          <w:rFonts w:ascii="Times New Roman" w:hAnsi="Times New Roman" w:cs="Times New Roman"/>
          <w:sz w:val="28"/>
          <w:szCs w:val="28"/>
        </w:rPr>
      </w:pPr>
      <w:r w:rsidRPr="00B20549">
        <w:rPr>
          <w:rFonts w:ascii="Times New Roman" w:hAnsi="Times New Roman" w:cs="Times New Roman"/>
          <w:sz w:val="28"/>
          <w:szCs w:val="28"/>
        </w:rPr>
        <w:t>столы, практические семинары; информационно-просветительские</w:t>
      </w:r>
      <w:r>
        <w:rPr>
          <w:rFonts w:ascii="Times New Roman" w:hAnsi="Times New Roman" w:cs="Times New Roman"/>
          <w:sz w:val="28"/>
          <w:szCs w:val="28"/>
        </w:rPr>
        <w:t xml:space="preserve"> стенды,</w:t>
      </w:r>
    </w:p>
    <w:p w:rsidR="00BC0E08" w:rsidRPr="00B20549" w:rsidRDefault="00BC0E08" w:rsidP="00B20549">
      <w:pPr>
        <w:jc w:val="both"/>
        <w:rPr>
          <w:rFonts w:ascii="Times New Roman" w:hAnsi="Times New Roman" w:cs="Times New Roman"/>
          <w:sz w:val="28"/>
          <w:szCs w:val="28"/>
        </w:rPr>
      </w:pPr>
      <w:r w:rsidRPr="00B20549">
        <w:rPr>
          <w:rFonts w:ascii="Times New Roman" w:hAnsi="Times New Roman" w:cs="Times New Roman"/>
          <w:sz w:val="28"/>
          <w:szCs w:val="28"/>
        </w:rPr>
        <w:t>информационные ширмы, баннеры, тематические выставки,</w:t>
      </w:r>
      <w:r>
        <w:rPr>
          <w:rFonts w:ascii="Times New Roman" w:hAnsi="Times New Roman" w:cs="Times New Roman"/>
          <w:sz w:val="28"/>
          <w:szCs w:val="28"/>
        </w:rPr>
        <w:t xml:space="preserve"> </w:t>
      </w:r>
      <w:r w:rsidRPr="00B20549">
        <w:rPr>
          <w:rFonts w:ascii="Times New Roman" w:hAnsi="Times New Roman" w:cs="Times New Roman"/>
          <w:sz w:val="28"/>
          <w:szCs w:val="28"/>
        </w:rPr>
        <w:t>информационные буклеты, газета;</w:t>
      </w:r>
    </w:p>
    <w:p w:rsidR="00BC0E08" w:rsidRPr="00B20549" w:rsidRDefault="00BC0E08" w:rsidP="00B20549">
      <w:pPr>
        <w:jc w:val="both"/>
        <w:rPr>
          <w:rFonts w:ascii="Times New Roman" w:hAnsi="Times New Roman" w:cs="Times New Roman"/>
          <w:sz w:val="28"/>
          <w:szCs w:val="28"/>
        </w:rPr>
      </w:pPr>
      <w:r w:rsidRPr="00B20549">
        <w:rPr>
          <w:rFonts w:ascii="Times New Roman" w:hAnsi="Times New Roman" w:cs="Times New Roman"/>
          <w:sz w:val="28"/>
          <w:szCs w:val="28"/>
        </w:rPr>
        <w:t>Информационные (групповые: родительские собрания, беседы; наглядно-</w:t>
      </w:r>
    </w:p>
    <w:p w:rsidR="00BC0E08" w:rsidRPr="00B20549" w:rsidRDefault="00BC0E08" w:rsidP="00B20549">
      <w:pPr>
        <w:jc w:val="both"/>
        <w:rPr>
          <w:rFonts w:ascii="Times New Roman" w:hAnsi="Times New Roman" w:cs="Times New Roman"/>
          <w:sz w:val="28"/>
          <w:szCs w:val="28"/>
        </w:rPr>
      </w:pPr>
      <w:r w:rsidRPr="00B20549">
        <w:rPr>
          <w:rFonts w:ascii="Times New Roman" w:hAnsi="Times New Roman" w:cs="Times New Roman"/>
          <w:sz w:val="28"/>
          <w:szCs w:val="28"/>
        </w:rPr>
        <w:t>информационные: рекламные буклеты, визитная карточка ДОО,</w:t>
      </w:r>
      <w:r>
        <w:rPr>
          <w:rFonts w:ascii="Times New Roman" w:hAnsi="Times New Roman" w:cs="Times New Roman"/>
          <w:sz w:val="28"/>
          <w:szCs w:val="28"/>
        </w:rPr>
        <w:t xml:space="preserve"> </w:t>
      </w:r>
      <w:r w:rsidRPr="00B20549">
        <w:rPr>
          <w:rFonts w:ascii="Times New Roman" w:hAnsi="Times New Roman" w:cs="Times New Roman"/>
          <w:sz w:val="28"/>
          <w:szCs w:val="28"/>
        </w:rPr>
        <w:t>информационные стенды, фотовыставки интернет-ресурсы);</w:t>
      </w:r>
    </w:p>
    <w:p w:rsidR="00BC0E08" w:rsidRPr="00B20549" w:rsidRDefault="00BC0E08" w:rsidP="00B20549">
      <w:pPr>
        <w:jc w:val="both"/>
        <w:rPr>
          <w:rFonts w:ascii="Times New Roman" w:hAnsi="Times New Roman" w:cs="Times New Roman"/>
          <w:sz w:val="28"/>
          <w:szCs w:val="28"/>
        </w:rPr>
      </w:pPr>
      <w:r w:rsidRPr="00B20549">
        <w:rPr>
          <w:rFonts w:ascii="Times New Roman" w:hAnsi="Times New Roman" w:cs="Times New Roman"/>
          <w:sz w:val="28"/>
          <w:szCs w:val="28"/>
        </w:rPr>
        <w:t>Досуговые (групповые: физкультурные праздники и досуги с участием детей</w:t>
      </w:r>
      <w:r>
        <w:rPr>
          <w:rFonts w:ascii="Times New Roman" w:hAnsi="Times New Roman" w:cs="Times New Roman"/>
          <w:sz w:val="28"/>
          <w:szCs w:val="28"/>
        </w:rPr>
        <w:t xml:space="preserve"> </w:t>
      </w:r>
      <w:r w:rsidRPr="00B20549">
        <w:rPr>
          <w:rFonts w:ascii="Times New Roman" w:hAnsi="Times New Roman" w:cs="Times New Roman"/>
          <w:sz w:val="28"/>
          <w:szCs w:val="28"/>
        </w:rPr>
        <w:t>и родителей; семейно-творческие: семейные проекты (рукописные книги,</w:t>
      </w:r>
      <w:r>
        <w:rPr>
          <w:rFonts w:ascii="Times New Roman" w:hAnsi="Times New Roman" w:cs="Times New Roman"/>
          <w:sz w:val="28"/>
          <w:szCs w:val="28"/>
        </w:rPr>
        <w:t xml:space="preserve"> </w:t>
      </w:r>
      <w:r w:rsidRPr="00B20549">
        <w:rPr>
          <w:rFonts w:ascii="Times New Roman" w:hAnsi="Times New Roman" w:cs="Times New Roman"/>
          <w:sz w:val="28"/>
          <w:szCs w:val="28"/>
        </w:rPr>
        <w:t>дневник н</w:t>
      </w:r>
      <w:r>
        <w:rPr>
          <w:rFonts w:ascii="Times New Roman" w:hAnsi="Times New Roman" w:cs="Times New Roman"/>
          <w:sz w:val="28"/>
          <w:szCs w:val="28"/>
        </w:rPr>
        <w:t xml:space="preserve">аблюдений за ребенком, семейные </w:t>
      </w:r>
      <w:r w:rsidRPr="00B20549">
        <w:rPr>
          <w:rFonts w:ascii="Times New Roman" w:hAnsi="Times New Roman" w:cs="Times New Roman"/>
          <w:sz w:val="28"/>
          <w:szCs w:val="28"/>
        </w:rPr>
        <w:t>альбомы-копилки).</w:t>
      </w:r>
    </w:p>
    <w:p w:rsidR="00BC0E08" w:rsidRPr="00B20549" w:rsidRDefault="00BC0E08" w:rsidP="00BD117D">
      <w:pPr>
        <w:ind w:firstLine="708"/>
        <w:jc w:val="both"/>
        <w:rPr>
          <w:rFonts w:ascii="Times New Roman" w:hAnsi="Times New Roman" w:cs="Times New Roman"/>
          <w:sz w:val="28"/>
          <w:szCs w:val="28"/>
        </w:rPr>
      </w:pPr>
      <w:r w:rsidRPr="00B20549">
        <w:rPr>
          <w:rFonts w:ascii="Times New Roman" w:hAnsi="Times New Roman" w:cs="Times New Roman"/>
          <w:sz w:val="28"/>
          <w:szCs w:val="28"/>
        </w:rPr>
        <w:t>Согласно положениям ФГОС ДО педагог выступает по отношению к ребенку</w:t>
      </w:r>
      <w:r>
        <w:rPr>
          <w:rFonts w:ascii="Times New Roman" w:hAnsi="Times New Roman" w:cs="Times New Roman"/>
          <w:sz w:val="28"/>
          <w:szCs w:val="28"/>
        </w:rPr>
        <w:t xml:space="preserve"> </w:t>
      </w:r>
      <w:r w:rsidRPr="00B20549">
        <w:rPr>
          <w:rFonts w:ascii="Times New Roman" w:hAnsi="Times New Roman" w:cs="Times New Roman"/>
          <w:sz w:val="28"/>
          <w:szCs w:val="28"/>
        </w:rPr>
        <w:t>не в роли учителя, а как партнер, и дошкольник занимает не позицию объекта</w:t>
      </w:r>
      <w:r>
        <w:rPr>
          <w:rFonts w:ascii="Times New Roman" w:hAnsi="Times New Roman" w:cs="Times New Roman"/>
          <w:sz w:val="28"/>
          <w:szCs w:val="28"/>
        </w:rPr>
        <w:t xml:space="preserve"> </w:t>
      </w:r>
      <w:r w:rsidRPr="00B20549">
        <w:rPr>
          <w:rFonts w:ascii="Times New Roman" w:hAnsi="Times New Roman" w:cs="Times New Roman"/>
          <w:sz w:val="28"/>
          <w:szCs w:val="28"/>
        </w:rPr>
        <w:t>педагогического воздействия, а позицию субъекта, тем самым реализуются</w:t>
      </w:r>
      <w:r>
        <w:rPr>
          <w:rFonts w:ascii="Times New Roman" w:hAnsi="Times New Roman" w:cs="Times New Roman"/>
          <w:sz w:val="28"/>
          <w:szCs w:val="28"/>
        </w:rPr>
        <w:t xml:space="preserve"> </w:t>
      </w:r>
      <w:r w:rsidRPr="00B20549">
        <w:rPr>
          <w:rFonts w:ascii="Times New Roman" w:hAnsi="Times New Roman" w:cs="Times New Roman"/>
          <w:sz w:val="28"/>
          <w:szCs w:val="28"/>
        </w:rPr>
        <w:t>субъект-субъектные отношения. В соответствии с методикой физического</w:t>
      </w:r>
      <w:r>
        <w:rPr>
          <w:rFonts w:ascii="Times New Roman" w:hAnsi="Times New Roman" w:cs="Times New Roman"/>
          <w:sz w:val="28"/>
          <w:szCs w:val="28"/>
        </w:rPr>
        <w:t xml:space="preserve"> </w:t>
      </w:r>
      <w:r w:rsidRPr="00B20549">
        <w:rPr>
          <w:rFonts w:ascii="Times New Roman" w:hAnsi="Times New Roman" w:cs="Times New Roman"/>
          <w:sz w:val="28"/>
          <w:szCs w:val="28"/>
        </w:rPr>
        <w:t>воспитания часто используемыми приемами в работе инструктора по</w:t>
      </w:r>
      <w:r>
        <w:rPr>
          <w:rFonts w:ascii="Times New Roman" w:hAnsi="Times New Roman" w:cs="Times New Roman"/>
          <w:sz w:val="28"/>
          <w:szCs w:val="28"/>
        </w:rPr>
        <w:t xml:space="preserve"> </w:t>
      </w:r>
      <w:r w:rsidRPr="00B20549">
        <w:rPr>
          <w:rFonts w:ascii="Times New Roman" w:hAnsi="Times New Roman" w:cs="Times New Roman"/>
          <w:sz w:val="28"/>
          <w:szCs w:val="28"/>
        </w:rPr>
        <w:t>физической культуре являются команды, распоряжения, указания, сигналы и</w:t>
      </w:r>
    </w:p>
    <w:p w:rsidR="00BC0E08" w:rsidRPr="00B20549" w:rsidRDefault="00BC0E08" w:rsidP="00B20549">
      <w:pPr>
        <w:jc w:val="both"/>
        <w:rPr>
          <w:rFonts w:ascii="Times New Roman" w:hAnsi="Times New Roman" w:cs="Times New Roman"/>
          <w:sz w:val="28"/>
          <w:szCs w:val="28"/>
        </w:rPr>
      </w:pPr>
      <w:r w:rsidRPr="00B20549">
        <w:rPr>
          <w:rFonts w:ascii="Times New Roman" w:hAnsi="Times New Roman" w:cs="Times New Roman"/>
          <w:sz w:val="28"/>
          <w:szCs w:val="28"/>
        </w:rPr>
        <w:t>т.д., посредством которых ребенок должен подчиняться и выполнять то, что</w:t>
      </w:r>
      <w:r>
        <w:rPr>
          <w:rFonts w:ascii="Times New Roman" w:hAnsi="Times New Roman" w:cs="Times New Roman"/>
          <w:sz w:val="28"/>
          <w:szCs w:val="28"/>
        </w:rPr>
        <w:t xml:space="preserve"> </w:t>
      </w:r>
      <w:r w:rsidRPr="00B20549">
        <w:rPr>
          <w:rFonts w:ascii="Times New Roman" w:hAnsi="Times New Roman" w:cs="Times New Roman"/>
          <w:sz w:val="28"/>
          <w:szCs w:val="28"/>
        </w:rPr>
        <w:t>говорит взрослый. для развития инициативы, двигательного творчества и</w:t>
      </w:r>
      <w:r>
        <w:rPr>
          <w:rFonts w:ascii="Times New Roman" w:hAnsi="Times New Roman" w:cs="Times New Roman"/>
          <w:sz w:val="28"/>
          <w:szCs w:val="28"/>
        </w:rPr>
        <w:t xml:space="preserve"> </w:t>
      </w:r>
      <w:r w:rsidRPr="00B20549">
        <w:rPr>
          <w:rFonts w:ascii="Times New Roman" w:hAnsi="Times New Roman" w:cs="Times New Roman"/>
          <w:sz w:val="28"/>
          <w:szCs w:val="28"/>
        </w:rPr>
        <w:t>самостоятельности детей важно применять метод проблемного обучения,</w:t>
      </w:r>
      <w:r>
        <w:rPr>
          <w:rFonts w:ascii="Times New Roman" w:hAnsi="Times New Roman" w:cs="Times New Roman"/>
          <w:sz w:val="28"/>
          <w:szCs w:val="28"/>
        </w:rPr>
        <w:t xml:space="preserve"> </w:t>
      </w:r>
      <w:r w:rsidRPr="00B20549">
        <w:rPr>
          <w:rFonts w:ascii="Times New Roman" w:hAnsi="Times New Roman" w:cs="Times New Roman"/>
          <w:sz w:val="28"/>
          <w:szCs w:val="28"/>
        </w:rPr>
        <w:t>игровой и соревновательный методы.</w:t>
      </w:r>
    </w:p>
    <w:p w:rsidR="00BC0E08" w:rsidRDefault="00BC0E08" w:rsidP="006C4065">
      <w:pPr>
        <w:spacing w:after="0" w:line="240" w:lineRule="auto"/>
        <w:jc w:val="right"/>
        <w:rPr>
          <w:rFonts w:ascii="Times New Roman" w:hAnsi="Times New Roman" w:cs="Times New Roman"/>
          <w:sz w:val="28"/>
          <w:szCs w:val="28"/>
        </w:rPr>
      </w:pPr>
      <w:r w:rsidRPr="00B20549">
        <w:rPr>
          <w:rFonts w:ascii="Times New Roman" w:hAnsi="Times New Roman" w:cs="Times New Roman"/>
          <w:sz w:val="28"/>
          <w:szCs w:val="28"/>
        </w:rPr>
        <w:t xml:space="preserve">«Забота о здоровье – это важнейший труд воспитателя. </w:t>
      </w:r>
    </w:p>
    <w:p w:rsidR="00BC0E08" w:rsidRPr="00B20549" w:rsidRDefault="00BC0E08" w:rsidP="006C4065">
      <w:pPr>
        <w:spacing w:after="0" w:line="240" w:lineRule="auto"/>
        <w:jc w:val="right"/>
        <w:rPr>
          <w:rFonts w:ascii="Times New Roman" w:hAnsi="Times New Roman" w:cs="Times New Roman"/>
          <w:sz w:val="28"/>
          <w:szCs w:val="28"/>
        </w:rPr>
      </w:pPr>
      <w:r w:rsidRPr="00B20549">
        <w:rPr>
          <w:rFonts w:ascii="Times New Roman" w:hAnsi="Times New Roman" w:cs="Times New Roman"/>
          <w:sz w:val="28"/>
          <w:szCs w:val="28"/>
        </w:rPr>
        <w:t>От</w:t>
      </w:r>
      <w:r>
        <w:rPr>
          <w:rFonts w:ascii="Times New Roman" w:hAnsi="Times New Roman" w:cs="Times New Roman"/>
          <w:sz w:val="28"/>
          <w:szCs w:val="28"/>
        </w:rPr>
        <w:t xml:space="preserve"> </w:t>
      </w:r>
      <w:r w:rsidRPr="00B20549">
        <w:rPr>
          <w:rFonts w:ascii="Times New Roman" w:hAnsi="Times New Roman" w:cs="Times New Roman"/>
          <w:sz w:val="28"/>
          <w:szCs w:val="28"/>
        </w:rPr>
        <w:t>жизнерадостности, бодрости детей зависит их духовная жизнь,</w:t>
      </w:r>
    </w:p>
    <w:p w:rsidR="00BC0E08" w:rsidRPr="00B20549" w:rsidRDefault="00BC0E08" w:rsidP="006C4065">
      <w:pPr>
        <w:spacing w:after="0" w:line="240" w:lineRule="auto"/>
        <w:jc w:val="right"/>
        <w:rPr>
          <w:rFonts w:ascii="Times New Roman" w:hAnsi="Times New Roman" w:cs="Times New Roman"/>
          <w:sz w:val="28"/>
          <w:szCs w:val="28"/>
        </w:rPr>
      </w:pPr>
      <w:r w:rsidRPr="00B20549">
        <w:rPr>
          <w:rFonts w:ascii="Times New Roman" w:hAnsi="Times New Roman" w:cs="Times New Roman"/>
          <w:sz w:val="28"/>
          <w:szCs w:val="28"/>
        </w:rPr>
        <w:t>мировоззрение, умственное развитие, прочность знаний, вера в свои силы»</w:t>
      </w:r>
    </w:p>
    <w:p w:rsidR="00BC0E08" w:rsidRPr="00B20549" w:rsidRDefault="00BC0E08" w:rsidP="006C4065">
      <w:pPr>
        <w:spacing w:after="0" w:line="240" w:lineRule="auto"/>
        <w:jc w:val="right"/>
        <w:rPr>
          <w:rFonts w:ascii="Times New Roman" w:hAnsi="Times New Roman" w:cs="Times New Roman"/>
          <w:sz w:val="28"/>
          <w:szCs w:val="28"/>
        </w:rPr>
      </w:pPr>
      <w:r w:rsidRPr="00B20549">
        <w:rPr>
          <w:rFonts w:ascii="Times New Roman" w:hAnsi="Times New Roman" w:cs="Times New Roman"/>
          <w:sz w:val="28"/>
          <w:szCs w:val="28"/>
        </w:rPr>
        <w:t>В.А. Сухомлинский</w:t>
      </w:r>
    </w:p>
    <w:p w:rsidR="00BC0E08" w:rsidRPr="00B20549" w:rsidRDefault="00BC0E08" w:rsidP="006C4065">
      <w:pPr>
        <w:spacing w:after="0" w:line="240" w:lineRule="auto"/>
        <w:jc w:val="right"/>
        <w:rPr>
          <w:rFonts w:ascii="Times New Roman" w:hAnsi="Times New Roman" w:cs="Times New Roman"/>
          <w:sz w:val="28"/>
          <w:szCs w:val="28"/>
        </w:rPr>
      </w:pPr>
      <w:r w:rsidRPr="00B20549">
        <w:rPr>
          <w:rFonts w:ascii="Times New Roman" w:hAnsi="Times New Roman" w:cs="Times New Roman"/>
          <w:sz w:val="28"/>
          <w:szCs w:val="28"/>
        </w:rPr>
        <w:t>Здоровье — это вершина, которую должен каждый покорить сам» — так</w:t>
      </w:r>
    </w:p>
    <w:p w:rsidR="00BC0E08" w:rsidRPr="00B20549" w:rsidRDefault="00BC0E08" w:rsidP="006C4065">
      <w:pPr>
        <w:spacing w:after="0" w:line="240" w:lineRule="auto"/>
        <w:jc w:val="right"/>
        <w:rPr>
          <w:rFonts w:ascii="Times New Roman" w:hAnsi="Times New Roman" w:cs="Times New Roman"/>
          <w:sz w:val="28"/>
          <w:szCs w:val="28"/>
        </w:rPr>
      </w:pPr>
      <w:r w:rsidRPr="00B20549">
        <w:rPr>
          <w:rFonts w:ascii="Times New Roman" w:hAnsi="Times New Roman" w:cs="Times New Roman"/>
          <w:sz w:val="28"/>
          <w:szCs w:val="28"/>
        </w:rPr>
        <w:t>гласит восточная мудрость.</w:t>
      </w:r>
    </w:p>
    <w:p w:rsidR="00BC0E08" w:rsidRPr="00B20549" w:rsidRDefault="00BC0E08" w:rsidP="006C4065">
      <w:pPr>
        <w:spacing w:after="0" w:line="240" w:lineRule="auto"/>
        <w:jc w:val="right"/>
        <w:rPr>
          <w:rFonts w:ascii="Times New Roman" w:hAnsi="Times New Roman" w:cs="Times New Roman"/>
          <w:sz w:val="28"/>
          <w:szCs w:val="28"/>
        </w:rPr>
      </w:pPr>
      <w:r w:rsidRPr="00B20549">
        <w:rPr>
          <w:rFonts w:ascii="Times New Roman" w:hAnsi="Times New Roman" w:cs="Times New Roman"/>
          <w:sz w:val="28"/>
          <w:szCs w:val="28"/>
        </w:rPr>
        <w:t>Задача педагогов — научить детей покорять эту вершину.</w:t>
      </w:r>
    </w:p>
    <w:p w:rsidR="00BC0E08" w:rsidRPr="00BD117D" w:rsidRDefault="00BC0E08" w:rsidP="00842391">
      <w:pPr>
        <w:spacing w:after="0" w:line="240" w:lineRule="auto"/>
        <w:rPr>
          <w:rFonts w:ascii="Times New Roman" w:hAnsi="Times New Roman" w:cs="Times New Roman"/>
          <w:b/>
          <w:bCs/>
          <w:sz w:val="28"/>
          <w:szCs w:val="28"/>
        </w:rPr>
      </w:pPr>
      <w:r w:rsidRPr="00BD117D">
        <w:rPr>
          <w:rFonts w:ascii="Times New Roman" w:hAnsi="Times New Roman" w:cs="Times New Roman"/>
          <w:b/>
          <w:bCs/>
          <w:sz w:val="28"/>
          <w:szCs w:val="28"/>
        </w:rPr>
        <w:t>4.Деловая игра.</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Зам.заведующей по ВОР: Давайте мы все встанем в большой круг и поприветствуем друг друга</w:t>
      </w:r>
      <w:r>
        <w:rPr>
          <w:rFonts w:ascii="Times New Roman" w:hAnsi="Times New Roman" w:cs="Times New Roman"/>
          <w:sz w:val="28"/>
          <w:szCs w:val="28"/>
        </w:rPr>
        <w:t xml:space="preserve"> </w:t>
      </w:r>
      <w:r w:rsidRPr="00BD117D">
        <w:rPr>
          <w:rFonts w:ascii="Times New Roman" w:hAnsi="Times New Roman" w:cs="Times New Roman"/>
          <w:sz w:val="28"/>
          <w:szCs w:val="28"/>
        </w:rPr>
        <w:t>красиво (например, реверансом или поклоном)</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Молодцы, сегодня мы с вами не только хорошо поработаем, но и поиграем, ведь</w:t>
      </w:r>
      <w:r>
        <w:rPr>
          <w:rFonts w:ascii="Times New Roman" w:hAnsi="Times New Roman" w:cs="Times New Roman"/>
          <w:sz w:val="28"/>
          <w:szCs w:val="28"/>
        </w:rPr>
        <w:t xml:space="preserve"> </w:t>
      </w:r>
      <w:r w:rsidRPr="00BD117D">
        <w:rPr>
          <w:rFonts w:ascii="Times New Roman" w:hAnsi="Times New Roman" w:cs="Times New Roman"/>
          <w:sz w:val="28"/>
          <w:szCs w:val="28"/>
        </w:rPr>
        <w:t>человек не может находиться в постоянном напря</w:t>
      </w:r>
      <w:r>
        <w:rPr>
          <w:rFonts w:ascii="Times New Roman" w:hAnsi="Times New Roman" w:cs="Times New Roman"/>
          <w:sz w:val="28"/>
          <w:szCs w:val="28"/>
        </w:rPr>
        <w:t xml:space="preserve">жении и движении – он </w:t>
      </w:r>
      <w:r w:rsidRPr="00BD117D">
        <w:rPr>
          <w:rFonts w:ascii="Times New Roman" w:hAnsi="Times New Roman" w:cs="Times New Roman"/>
          <w:sz w:val="28"/>
          <w:szCs w:val="28"/>
        </w:rPr>
        <w:t>устанет, поэтому</w:t>
      </w:r>
      <w:r>
        <w:rPr>
          <w:rFonts w:ascii="Times New Roman" w:hAnsi="Times New Roman" w:cs="Times New Roman"/>
          <w:sz w:val="28"/>
          <w:szCs w:val="28"/>
        </w:rPr>
        <w:t xml:space="preserve"> </w:t>
      </w:r>
      <w:r w:rsidRPr="00BD117D">
        <w:rPr>
          <w:rFonts w:ascii="Times New Roman" w:hAnsi="Times New Roman" w:cs="Times New Roman"/>
          <w:sz w:val="28"/>
          <w:szCs w:val="28"/>
        </w:rPr>
        <w:t>расслабление и отдых просто необходимы, чтобы набраться сил, чтобы настроение было</w:t>
      </w:r>
      <w:r>
        <w:rPr>
          <w:rFonts w:ascii="Times New Roman" w:hAnsi="Times New Roman" w:cs="Times New Roman"/>
          <w:sz w:val="28"/>
          <w:szCs w:val="28"/>
        </w:rPr>
        <w:t xml:space="preserve"> </w:t>
      </w:r>
      <w:r w:rsidRPr="00BD117D">
        <w:rPr>
          <w:rFonts w:ascii="Times New Roman" w:hAnsi="Times New Roman" w:cs="Times New Roman"/>
          <w:sz w:val="28"/>
          <w:szCs w:val="28"/>
        </w:rPr>
        <w:t>хорошее, а здоровье – крепкое.</w:t>
      </w:r>
    </w:p>
    <w:p w:rsidR="00BC0E08" w:rsidRPr="00BD117D" w:rsidRDefault="00BC0E08" w:rsidP="00842391">
      <w:pPr>
        <w:spacing w:after="0" w:line="240" w:lineRule="auto"/>
        <w:rPr>
          <w:rFonts w:ascii="Times New Roman" w:hAnsi="Times New Roman" w:cs="Times New Roman"/>
          <w:b/>
          <w:bCs/>
          <w:sz w:val="28"/>
          <w:szCs w:val="28"/>
        </w:rPr>
      </w:pPr>
      <w:r w:rsidRPr="00BD117D">
        <w:rPr>
          <w:rFonts w:ascii="Times New Roman" w:hAnsi="Times New Roman" w:cs="Times New Roman"/>
          <w:b/>
          <w:bCs/>
          <w:sz w:val="28"/>
          <w:szCs w:val="28"/>
        </w:rPr>
        <w:t>Игра «Ток».</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Сейчас возьмемся за руки. Ток очень быстро бежит по цепи. Наши руки – это наша цепь.</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Передаем друг другу свои рукопожатия (2 – 3 раза).</w:t>
      </w:r>
    </w:p>
    <w:p w:rsidR="00BC0E08" w:rsidRPr="00BD117D" w:rsidRDefault="00BC0E08" w:rsidP="00842391">
      <w:pPr>
        <w:spacing w:after="0" w:line="240" w:lineRule="auto"/>
        <w:rPr>
          <w:rFonts w:ascii="Times New Roman" w:hAnsi="Times New Roman" w:cs="Times New Roman"/>
          <w:b/>
          <w:bCs/>
          <w:sz w:val="28"/>
          <w:szCs w:val="28"/>
        </w:rPr>
      </w:pPr>
      <w:r w:rsidRPr="00BD117D">
        <w:rPr>
          <w:rFonts w:ascii="Times New Roman" w:hAnsi="Times New Roman" w:cs="Times New Roman"/>
          <w:b/>
          <w:bCs/>
          <w:sz w:val="28"/>
          <w:szCs w:val="28"/>
        </w:rPr>
        <w:t>Блиц – опрос</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1. Назовите принципы закаливания – три П. (Постоянно, последовательно, постепенно.)</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2. Назовите насекомых – индикаторов отсутствия у человека навыков гигиены. (Блохи,</w:t>
      </w:r>
      <w:r>
        <w:rPr>
          <w:rFonts w:ascii="Times New Roman" w:hAnsi="Times New Roman" w:cs="Times New Roman"/>
          <w:sz w:val="28"/>
          <w:szCs w:val="28"/>
        </w:rPr>
        <w:t xml:space="preserve"> </w:t>
      </w:r>
      <w:r w:rsidRPr="00BD117D">
        <w:rPr>
          <w:rFonts w:ascii="Times New Roman" w:hAnsi="Times New Roman" w:cs="Times New Roman"/>
          <w:sz w:val="28"/>
          <w:szCs w:val="28"/>
        </w:rPr>
        <w:t>вши.)</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3. Какая поговорка учит нас правильному режиму питания? (Завтрак съешь сам, обед</w:t>
      </w:r>
      <w:r>
        <w:rPr>
          <w:rFonts w:ascii="Times New Roman" w:hAnsi="Times New Roman" w:cs="Times New Roman"/>
          <w:sz w:val="28"/>
          <w:szCs w:val="28"/>
        </w:rPr>
        <w:t xml:space="preserve">  </w:t>
      </w:r>
      <w:r w:rsidRPr="00BD117D">
        <w:rPr>
          <w:rFonts w:ascii="Times New Roman" w:hAnsi="Times New Roman" w:cs="Times New Roman"/>
          <w:sz w:val="28"/>
          <w:szCs w:val="28"/>
        </w:rPr>
        <w:t>раздели с другом, а ужин отдай врагу.)</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4. Кто такие «совы» и «жаворонки»? (Это люди с разными биологическими ритмами.)</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5. Почему детям до 15 лет нельзя заниматься тяжёлой атлетикой? (До этого возраста идёт</w:t>
      </w:r>
      <w:r>
        <w:rPr>
          <w:rFonts w:ascii="Times New Roman" w:hAnsi="Times New Roman" w:cs="Times New Roman"/>
          <w:sz w:val="28"/>
          <w:szCs w:val="28"/>
        </w:rPr>
        <w:t xml:space="preserve"> </w:t>
      </w:r>
      <w:r w:rsidRPr="00BD117D">
        <w:rPr>
          <w:rFonts w:ascii="Times New Roman" w:hAnsi="Times New Roman" w:cs="Times New Roman"/>
          <w:sz w:val="28"/>
          <w:szCs w:val="28"/>
        </w:rPr>
        <w:t>активное формирование скелета.)</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6. Сколько часов в сутки должен спать человек? (Взрослый – 8 часов, подросток – 9-10,</w:t>
      </w:r>
      <w:r>
        <w:rPr>
          <w:rFonts w:ascii="Times New Roman" w:hAnsi="Times New Roman" w:cs="Times New Roman"/>
          <w:sz w:val="28"/>
          <w:szCs w:val="28"/>
        </w:rPr>
        <w:t xml:space="preserve"> </w:t>
      </w:r>
      <w:r w:rsidRPr="00BD117D">
        <w:rPr>
          <w:rFonts w:ascii="Times New Roman" w:hAnsi="Times New Roman" w:cs="Times New Roman"/>
          <w:sz w:val="28"/>
          <w:szCs w:val="28"/>
        </w:rPr>
        <w:t>ребёнок – 10-12 часов.)</w:t>
      </w:r>
    </w:p>
    <w:p w:rsidR="00BC0E08" w:rsidRPr="00BD117D" w:rsidRDefault="00BC0E08" w:rsidP="00842391">
      <w:pPr>
        <w:spacing w:after="0" w:line="240" w:lineRule="auto"/>
        <w:rPr>
          <w:rFonts w:ascii="Times New Roman" w:hAnsi="Times New Roman" w:cs="Times New Roman"/>
          <w:b/>
          <w:bCs/>
          <w:sz w:val="28"/>
          <w:szCs w:val="28"/>
        </w:rPr>
      </w:pPr>
      <w:r w:rsidRPr="00BD117D">
        <w:rPr>
          <w:rFonts w:ascii="Times New Roman" w:hAnsi="Times New Roman" w:cs="Times New Roman"/>
          <w:b/>
          <w:bCs/>
          <w:sz w:val="28"/>
          <w:szCs w:val="28"/>
        </w:rPr>
        <w:t>Тест для самооценки профессиональной подготовки по теории и методике</w:t>
      </w:r>
    </w:p>
    <w:p w:rsidR="00BC0E08" w:rsidRPr="00BD117D" w:rsidRDefault="00BC0E08" w:rsidP="00842391">
      <w:pPr>
        <w:spacing w:after="0" w:line="240" w:lineRule="auto"/>
        <w:rPr>
          <w:rFonts w:ascii="Times New Roman" w:hAnsi="Times New Roman" w:cs="Times New Roman"/>
          <w:b/>
          <w:bCs/>
          <w:sz w:val="28"/>
          <w:szCs w:val="28"/>
        </w:rPr>
      </w:pPr>
      <w:r w:rsidRPr="00BD117D">
        <w:rPr>
          <w:rFonts w:ascii="Times New Roman" w:hAnsi="Times New Roman" w:cs="Times New Roman"/>
          <w:b/>
          <w:bCs/>
          <w:sz w:val="28"/>
          <w:szCs w:val="28"/>
        </w:rPr>
        <w:t>физического воспитания дошкольников.</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1. Какие задачи предполагают формирование двигательных умений и</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навыков, развитие психофизических качеств, развитие двигательных</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способностей.</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1-воспитательные</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2-оздоровительные</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3-образовательные</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4-коррекционно-развивающие</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2.Какое положение выражает готовность к действию и создает наиболее</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выгодные условия для правильного выполнения упражнений?11</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1-рациональное</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2-исходное</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3-обычное</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4-простое</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3. К какой группе методов относятся перечисленные приемы: показ,</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подражание, зрительные ориентиры, фотографии, рисунки, схемы.</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1-физические</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2-наглядные</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3-дидактические</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4. Сознательная, активная деятельность ребенка, характеризующаяся точным</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и своевременным выполнением заданий, связанных с обязательным для всех</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играющих правилом,-это..</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1-двигательный режим</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2-основные движения</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3-подвижная игра</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5. Основной формой организованного систематического обучения физическим</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упражнениям является…</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1-подвижная игра</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2-утренняя гимнастика</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3-физкультурное занятие</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4-физкультминутка</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5-утренняя прогулка</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6.Обучение дошкольников спортивными играми начинают с…</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1-соревнований между отдельными детьми</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2-вопросов к детям</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3-раздачи пособий</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4-разучивания отдельных элементов техники игры</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7. К какой категории физического воспитания относятся гигиенические</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факторы, естественные силы природы и физические упражнения?12</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1-задачи физического воспитания</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2-принципы физического воспитания</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3-формы физического воспитания</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4-методы физического воспитания</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5-средства физического воспитания</w:t>
      </w:r>
    </w:p>
    <w:p w:rsidR="00BC0E08" w:rsidRPr="00BD117D" w:rsidRDefault="00BC0E08" w:rsidP="00842391">
      <w:pPr>
        <w:spacing w:after="0" w:line="240" w:lineRule="auto"/>
        <w:rPr>
          <w:rFonts w:ascii="Times New Roman" w:hAnsi="Times New Roman" w:cs="Times New Roman"/>
          <w:sz w:val="28"/>
          <w:szCs w:val="28"/>
          <w:u w:val="single"/>
        </w:rPr>
      </w:pPr>
      <w:r w:rsidRPr="00BD117D">
        <w:rPr>
          <w:rFonts w:ascii="Times New Roman" w:hAnsi="Times New Roman" w:cs="Times New Roman"/>
          <w:sz w:val="28"/>
          <w:szCs w:val="28"/>
          <w:u w:val="single"/>
        </w:rPr>
        <w:t>Закончить пословицы о здоровье</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Чистота – (залог здоровья)</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Здоровье дороже (золота)</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Чисто жить – (здоровым быть)</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Здоровье в порядке – (спасибо зарядке)</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Если хочешь быть здоров – (закаляйся)</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В здоровом теле – (здоровый дух)</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Здоровье за деньги (не купишь)</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Береги платье снову, (а здоровье смолоду)</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Будет здоровье – (будет все) .</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Продолжи фразу:</w:t>
      </w:r>
    </w:p>
    <w:p w:rsidR="00BC0E08" w:rsidRPr="00BD117D" w:rsidRDefault="00BC0E08" w:rsidP="006C4065">
      <w:pPr>
        <w:spacing w:after="0" w:line="240" w:lineRule="auto"/>
        <w:jc w:val="both"/>
        <w:rPr>
          <w:rFonts w:ascii="Times New Roman" w:hAnsi="Times New Roman" w:cs="Times New Roman"/>
          <w:sz w:val="28"/>
          <w:szCs w:val="28"/>
        </w:rPr>
      </w:pPr>
      <w:r w:rsidRPr="00BD117D">
        <w:rPr>
          <w:rFonts w:ascii="Times New Roman" w:hAnsi="Times New Roman" w:cs="Times New Roman"/>
          <w:sz w:val="28"/>
          <w:szCs w:val="28"/>
        </w:rPr>
        <w:t>Процесс изменения форм и функций организма человека - … (физическое развитие).</w:t>
      </w:r>
    </w:p>
    <w:p w:rsidR="00BC0E08" w:rsidRPr="00BD117D" w:rsidRDefault="00BC0E08" w:rsidP="006C4065">
      <w:pPr>
        <w:spacing w:after="0" w:line="240" w:lineRule="auto"/>
        <w:jc w:val="both"/>
        <w:rPr>
          <w:rFonts w:ascii="Times New Roman" w:hAnsi="Times New Roman" w:cs="Times New Roman"/>
          <w:sz w:val="28"/>
          <w:szCs w:val="28"/>
        </w:rPr>
      </w:pPr>
      <w:r w:rsidRPr="00BD117D">
        <w:rPr>
          <w:rFonts w:ascii="Times New Roman" w:hAnsi="Times New Roman" w:cs="Times New Roman"/>
          <w:sz w:val="28"/>
          <w:szCs w:val="28"/>
        </w:rPr>
        <w:t>Основное специфическое средство физического воспитания - … (физические упражнения)</w:t>
      </w:r>
      <w:r>
        <w:rPr>
          <w:rFonts w:ascii="Times New Roman" w:hAnsi="Times New Roman" w:cs="Times New Roman"/>
          <w:sz w:val="28"/>
          <w:szCs w:val="28"/>
        </w:rPr>
        <w:t>.</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Детский туризм это - … (прогулки и экскурсии).</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Ходьба, бег, прыжки, лазанье и метание - (основные виды движения).</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От чего зависит здоровье детей? (организация оптимального двигательного режима;</w:t>
      </w:r>
      <w:r>
        <w:rPr>
          <w:rFonts w:ascii="Times New Roman" w:hAnsi="Times New Roman" w:cs="Times New Roman"/>
          <w:sz w:val="28"/>
          <w:szCs w:val="28"/>
        </w:rPr>
        <w:t xml:space="preserve"> </w:t>
      </w:r>
      <w:r w:rsidRPr="00BD117D">
        <w:rPr>
          <w:rFonts w:ascii="Times New Roman" w:hAnsi="Times New Roman" w:cs="Times New Roman"/>
          <w:sz w:val="28"/>
          <w:szCs w:val="28"/>
        </w:rPr>
        <w:t>прогулка; проветривание; п</w:t>
      </w:r>
      <w:r>
        <w:rPr>
          <w:rFonts w:ascii="Times New Roman" w:hAnsi="Times New Roman" w:cs="Times New Roman"/>
          <w:sz w:val="28"/>
          <w:szCs w:val="28"/>
        </w:rPr>
        <w:t xml:space="preserve">рофилактика простуды; безопасно </w:t>
      </w:r>
      <w:r w:rsidRPr="00BD117D">
        <w:rPr>
          <w:rFonts w:ascii="Times New Roman" w:hAnsi="Times New Roman" w:cs="Times New Roman"/>
          <w:sz w:val="28"/>
          <w:szCs w:val="28"/>
        </w:rPr>
        <w:t>организованная среда;</w:t>
      </w:r>
      <w:r>
        <w:rPr>
          <w:rFonts w:ascii="Times New Roman" w:hAnsi="Times New Roman" w:cs="Times New Roman"/>
          <w:sz w:val="28"/>
          <w:szCs w:val="28"/>
        </w:rPr>
        <w:t xml:space="preserve"> </w:t>
      </w:r>
      <w:r w:rsidRPr="00BD117D">
        <w:rPr>
          <w:rFonts w:ascii="Times New Roman" w:hAnsi="Times New Roman" w:cs="Times New Roman"/>
          <w:sz w:val="28"/>
          <w:szCs w:val="28"/>
        </w:rPr>
        <w:t>соблюдение режима дня)</w:t>
      </w:r>
    </w:p>
    <w:p w:rsidR="00BC0E08" w:rsidRPr="00BD117D" w:rsidRDefault="00BC0E08" w:rsidP="00842391">
      <w:pPr>
        <w:spacing w:after="0" w:line="240" w:lineRule="auto"/>
        <w:rPr>
          <w:rFonts w:ascii="Times New Roman" w:hAnsi="Times New Roman" w:cs="Times New Roman"/>
          <w:sz w:val="28"/>
          <w:szCs w:val="28"/>
        </w:rPr>
      </w:pPr>
    </w:p>
    <w:p w:rsidR="00BC0E08" w:rsidRPr="00BD117D" w:rsidRDefault="00BC0E08" w:rsidP="00842391">
      <w:pPr>
        <w:spacing w:after="0" w:line="240" w:lineRule="auto"/>
        <w:rPr>
          <w:rFonts w:ascii="Times New Roman" w:hAnsi="Times New Roman" w:cs="Times New Roman"/>
          <w:b/>
          <w:bCs/>
          <w:sz w:val="28"/>
          <w:szCs w:val="28"/>
        </w:rPr>
      </w:pPr>
      <w:r w:rsidRPr="00BD117D">
        <w:rPr>
          <w:rFonts w:ascii="Times New Roman" w:hAnsi="Times New Roman" w:cs="Times New Roman"/>
          <w:b/>
          <w:bCs/>
          <w:sz w:val="28"/>
          <w:szCs w:val="28"/>
        </w:rPr>
        <w:t>Решите педагогические задачи:</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Педагогическая ситуация №1</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Как быть воспитателю с детьми, которые поздно заснули:</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 поднять их вместе со всеми?</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 поднять их позже?</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 Как бы Вы поступили?</w:t>
      </w:r>
    </w:p>
    <w:p w:rsidR="00BC0E08" w:rsidRPr="00BD117D" w:rsidRDefault="00BC0E08" w:rsidP="00842391">
      <w:pPr>
        <w:spacing w:after="0" w:line="240" w:lineRule="auto"/>
        <w:rPr>
          <w:rFonts w:ascii="Times New Roman" w:hAnsi="Times New Roman" w:cs="Times New Roman"/>
          <w:sz w:val="28"/>
          <w:szCs w:val="28"/>
        </w:rPr>
      </w:pP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Педагогическая ситуация №2</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По режиму пора начинать занятие, а группа детей с увлечением стоит мост…13</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Как должен поступить воспитатель:</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 задержать начало занятия?</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 прервать строительную игру?</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 Как бы Вы поступили?</w:t>
      </w:r>
    </w:p>
    <w:p w:rsidR="00BC0E08" w:rsidRPr="00BD117D" w:rsidRDefault="00BC0E08" w:rsidP="00842391">
      <w:pPr>
        <w:spacing w:after="0" w:line="240" w:lineRule="auto"/>
        <w:rPr>
          <w:rFonts w:ascii="Times New Roman" w:hAnsi="Times New Roman" w:cs="Times New Roman"/>
          <w:sz w:val="28"/>
          <w:szCs w:val="28"/>
        </w:rPr>
      </w:pP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Педагогическая ситуация №3</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Родители Маши часто просят не брать девочку на прогулку, боясь, что она простудится.</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Что должен предпринять воспитатель:</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 удовлетворить просьбу родителей?</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Не удовлетворить их просьбу?</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 что еще может предпринять педагог?</w:t>
      </w:r>
    </w:p>
    <w:p w:rsidR="00BC0E08" w:rsidRPr="00BD117D" w:rsidRDefault="00BC0E08" w:rsidP="00842391">
      <w:pPr>
        <w:spacing w:after="0" w:line="240" w:lineRule="auto"/>
        <w:rPr>
          <w:rFonts w:ascii="Times New Roman" w:hAnsi="Times New Roman" w:cs="Times New Roman"/>
          <w:sz w:val="28"/>
          <w:szCs w:val="28"/>
        </w:rPr>
      </w:pP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Педагогическая ситуация №4</w:t>
      </w:r>
    </w:p>
    <w:p w:rsidR="00BC0E08" w:rsidRPr="00BD117D" w:rsidRDefault="00BC0E08" w:rsidP="006C4065">
      <w:pPr>
        <w:spacing w:after="0" w:line="240" w:lineRule="auto"/>
        <w:jc w:val="both"/>
        <w:rPr>
          <w:rFonts w:ascii="Times New Roman" w:hAnsi="Times New Roman" w:cs="Times New Roman"/>
          <w:sz w:val="28"/>
          <w:szCs w:val="28"/>
        </w:rPr>
      </w:pPr>
      <w:r w:rsidRPr="00BD117D">
        <w:rPr>
          <w:rFonts w:ascii="Times New Roman" w:hAnsi="Times New Roman" w:cs="Times New Roman"/>
          <w:sz w:val="28"/>
          <w:szCs w:val="28"/>
        </w:rPr>
        <w:t>Утром, встречая детей, приветливо поздоровавшись с ними, воспитатель спрашивает</w:t>
      </w:r>
      <w:r>
        <w:rPr>
          <w:rFonts w:ascii="Times New Roman" w:hAnsi="Times New Roman" w:cs="Times New Roman"/>
          <w:sz w:val="28"/>
          <w:szCs w:val="28"/>
        </w:rPr>
        <w:t xml:space="preserve"> </w:t>
      </w:r>
      <w:r w:rsidRPr="00BD117D">
        <w:rPr>
          <w:rFonts w:ascii="Times New Roman" w:hAnsi="Times New Roman" w:cs="Times New Roman"/>
          <w:sz w:val="28"/>
          <w:szCs w:val="28"/>
        </w:rPr>
        <w:t>каждого, чем он хочет заняться до начала гимнастики. Тем, кто не может найти себе дела</w:t>
      </w:r>
      <w:r>
        <w:rPr>
          <w:rFonts w:ascii="Times New Roman" w:hAnsi="Times New Roman" w:cs="Times New Roman"/>
          <w:sz w:val="28"/>
          <w:szCs w:val="28"/>
        </w:rPr>
        <w:t xml:space="preserve"> </w:t>
      </w:r>
      <w:r w:rsidRPr="00BD117D">
        <w:rPr>
          <w:rFonts w:ascii="Times New Roman" w:hAnsi="Times New Roman" w:cs="Times New Roman"/>
          <w:sz w:val="28"/>
          <w:szCs w:val="28"/>
        </w:rPr>
        <w:t>по душе, дает поручения: покормит рыбок, протереть листья у растений, подготовить</w:t>
      </w:r>
      <w:r>
        <w:rPr>
          <w:rFonts w:ascii="Times New Roman" w:hAnsi="Times New Roman" w:cs="Times New Roman"/>
          <w:sz w:val="28"/>
          <w:szCs w:val="28"/>
        </w:rPr>
        <w:t xml:space="preserve"> материал к занятию. С Юлей, </w:t>
      </w:r>
      <w:r w:rsidRPr="00BD117D">
        <w:rPr>
          <w:rFonts w:ascii="Times New Roman" w:hAnsi="Times New Roman" w:cs="Times New Roman"/>
          <w:sz w:val="28"/>
          <w:szCs w:val="28"/>
        </w:rPr>
        <w:t>малоразговорчивой девочкой, воспитатель ведет беседу о</w:t>
      </w:r>
      <w:r>
        <w:rPr>
          <w:rFonts w:ascii="Times New Roman" w:hAnsi="Times New Roman" w:cs="Times New Roman"/>
          <w:sz w:val="28"/>
          <w:szCs w:val="28"/>
        </w:rPr>
        <w:t xml:space="preserve"> </w:t>
      </w:r>
      <w:r w:rsidRPr="00BD117D">
        <w:rPr>
          <w:rFonts w:ascii="Times New Roman" w:hAnsi="Times New Roman" w:cs="Times New Roman"/>
          <w:sz w:val="28"/>
          <w:szCs w:val="28"/>
        </w:rPr>
        <w:t>том, какой мультфильм больше всего нравится. Спрашивает о его содержании.</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1) Какие задачи решает воспитатель?</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2) Какие виды деятельности могут быть организованы в этот период?</w:t>
      </w:r>
    </w:p>
    <w:p w:rsidR="00BC0E08" w:rsidRPr="00BD117D" w:rsidRDefault="00BC0E08" w:rsidP="00842391">
      <w:pPr>
        <w:spacing w:after="0" w:line="240" w:lineRule="auto"/>
        <w:rPr>
          <w:rFonts w:ascii="Times New Roman" w:hAnsi="Times New Roman" w:cs="Times New Roman"/>
          <w:sz w:val="28"/>
          <w:szCs w:val="28"/>
        </w:rPr>
      </w:pP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Педагогическая ситуация №5</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На любое предложение воспитался какую – то работу ребенок отвечает: «Я не умею»</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1) В чем причина такого поведения ребенка?</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2) Как изменить психологическую установку ребенка?</w:t>
      </w:r>
    </w:p>
    <w:p w:rsidR="00BC0E08" w:rsidRPr="00BD117D" w:rsidRDefault="00BC0E08" w:rsidP="00842391">
      <w:pPr>
        <w:spacing w:after="0" w:line="240" w:lineRule="auto"/>
        <w:rPr>
          <w:rFonts w:ascii="Times New Roman" w:hAnsi="Times New Roman" w:cs="Times New Roman"/>
          <w:sz w:val="28"/>
          <w:szCs w:val="28"/>
        </w:rPr>
      </w:pP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Педагогическая ситуация №6</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Некоторых родителей интересуются лишь вопросы питания и гигиенического ухода в</w:t>
      </w:r>
      <w:r>
        <w:rPr>
          <w:rFonts w:ascii="Times New Roman" w:hAnsi="Times New Roman" w:cs="Times New Roman"/>
          <w:sz w:val="28"/>
          <w:szCs w:val="28"/>
        </w:rPr>
        <w:t xml:space="preserve"> </w:t>
      </w:r>
      <w:r w:rsidRPr="00BD117D">
        <w:rPr>
          <w:rFonts w:ascii="Times New Roman" w:hAnsi="Times New Roman" w:cs="Times New Roman"/>
          <w:sz w:val="28"/>
          <w:szCs w:val="28"/>
        </w:rPr>
        <w:t>детском саду.</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1) Чем это можно объяснить?</w:t>
      </w:r>
    </w:p>
    <w:p w:rsidR="00BC0E08" w:rsidRPr="00BD117D" w:rsidRDefault="00BC0E08" w:rsidP="00842391">
      <w:pPr>
        <w:spacing w:after="0" w:line="240" w:lineRule="auto"/>
        <w:rPr>
          <w:rFonts w:ascii="Times New Roman" w:hAnsi="Times New Roman" w:cs="Times New Roman"/>
          <w:sz w:val="28"/>
          <w:szCs w:val="28"/>
        </w:rPr>
      </w:pPr>
      <w:r w:rsidRPr="00BD117D">
        <w:rPr>
          <w:rFonts w:ascii="Times New Roman" w:hAnsi="Times New Roman" w:cs="Times New Roman"/>
          <w:sz w:val="28"/>
          <w:szCs w:val="28"/>
        </w:rPr>
        <w:t>2) Что может сделать воспитатель, чтобы расширить круг педагогических родителей?</w:t>
      </w:r>
    </w:p>
    <w:p w:rsidR="00BC0E08" w:rsidRPr="00BD117D" w:rsidRDefault="00BC0E08" w:rsidP="00842391">
      <w:pPr>
        <w:rPr>
          <w:rFonts w:ascii="Times New Roman" w:hAnsi="Times New Roman" w:cs="Times New Roman"/>
          <w:sz w:val="28"/>
          <w:szCs w:val="28"/>
        </w:rPr>
      </w:pPr>
    </w:p>
    <w:p w:rsidR="00BC0E08" w:rsidRPr="00BD117D" w:rsidRDefault="00BC0E08" w:rsidP="00842391">
      <w:pPr>
        <w:rPr>
          <w:rFonts w:ascii="Times New Roman" w:hAnsi="Times New Roman" w:cs="Times New Roman"/>
          <w:sz w:val="28"/>
          <w:szCs w:val="28"/>
        </w:rPr>
      </w:pPr>
      <w:r w:rsidRPr="00BD117D">
        <w:rPr>
          <w:rFonts w:ascii="Times New Roman" w:hAnsi="Times New Roman" w:cs="Times New Roman"/>
          <w:sz w:val="28"/>
          <w:szCs w:val="28"/>
        </w:rPr>
        <w:t>Педагогическая ситуация №7</w:t>
      </w:r>
    </w:p>
    <w:p w:rsidR="00BC0E08" w:rsidRPr="00BD117D" w:rsidRDefault="00BC0E08" w:rsidP="000004E5">
      <w:pPr>
        <w:jc w:val="both"/>
        <w:rPr>
          <w:rFonts w:ascii="Times New Roman" w:hAnsi="Times New Roman" w:cs="Times New Roman"/>
          <w:sz w:val="28"/>
          <w:szCs w:val="28"/>
        </w:rPr>
      </w:pPr>
      <w:r w:rsidRPr="00BD117D">
        <w:rPr>
          <w:rFonts w:ascii="Times New Roman" w:hAnsi="Times New Roman" w:cs="Times New Roman"/>
          <w:sz w:val="28"/>
          <w:szCs w:val="28"/>
        </w:rPr>
        <w:t>Как вести себя в том случае, если ребенок придумывает себе брата, сестру, рассказывает о</w:t>
      </w:r>
      <w:r>
        <w:rPr>
          <w:rFonts w:ascii="Times New Roman" w:hAnsi="Times New Roman" w:cs="Times New Roman"/>
          <w:sz w:val="28"/>
          <w:szCs w:val="28"/>
        </w:rPr>
        <w:t xml:space="preserve"> </w:t>
      </w:r>
      <w:r w:rsidRPr="00BD117D">
        <w:rPr>
          <w:rFonts w:ascii="Times New Roman" w:hAnsi="Times New Roman" w:cs="Times New Roman"/>
          <w:sz w:val="28"/>
          <w:szCs w:val="28"/>
        </w:rPr>
        <w:t>них как о реально существующих? Можно ли это считать ложью?</w:t>
      </w:r>
    </w:p>
    <w:p w:rsidR="00BC0E08" w:rsidRPr="00BD117D" w:rsidRDefault="00BC0E08" w:rsidP="00842391">
      <w:pPr>
        <w:rPr>
          <w:rFonts w:ascii="Times New Roman" w:hAnsi="Times New Roman" w:cs="Times New Roman"/>
          <w:sz w:val="28"/>
          <w:szCs w:val="28"/>
        </w:rPr>
      </w:pPr>
      <w:r w:rsidRPr="00BD117D">
        <w:rPr>
          <w:rFonts w:ascii="Times New Roman" w:hAnsi="Times New Roman" w:cs="Times New Roman"/>
          <w:sz w:val="28"/>
          <w:szCs w:val="28"/>
        </w:rPr>
        <w:t>Педагогическая ситуация №8</w:t>
      </w:r>
    </w:p>
    <w:p w:rsidR="00BC0E08" w:rsidRPr="00BD117D" w:rsidRDefault="00BC0E08" w:rsidP="000004E5">
      <w:pPr>
        <w:jc w:val="both"/>
        <w:rPr>
          <w:rFonts w:ascii="Times New Roman" w:hAnsi="Times New Roman" w:cs="Times New Roman"/>
          <w:sz w:val="28"/>
          <w:szCs w:val="28"/>
        </w:rPr>
      </w:pPr>
      <w:r w:rsidRPr="00BD117D">
        <w:rPr>
          <w:rFonts w:ascii="Times New Roman" w:hAnsi="Times New Roman" w:cs="Times New Roman"/>
          <w:sz w:val="28"/>
          <w:szCs w:val="28"/>
        </w:rPr>
        <w:t>Во время беседы воспитателя с детьми о труде их родителей одна девочка сказала: «Моя</w:t>
      </w:r>
      <w:r>
        <w:rPr>
          <w:rFonts w:ascii="Times New Roman" w:hAnsi="Times New Roman" w:cs="Times New Roman"/>
          <w:sz w:val="28"/>
          <w:szCs w:val="28"/>
        </w:rPr>
        <w:t xml:space="preserve"> </w:t>
      </w:r>
      <w:r w:rsidRPr="00BD117D">
        <w:rPr>
          <w:rFonts w:ascii="Times New Roman" w:hAnsi="Times New Roman" w:cs="Times New Roman"/>
          <w:sz w:val="28"/>
          <w:szCs w:val="28"/>
        </w:rPr>
        <w:t>мама - самая главная. Если бы не она, все люди ходили бы грязными! »</w:t>
      </w:r>
    </w:p>
    <w:p w:rsidR="00BC0E08" w:rsidRPr="00BD117D" w:rsidRDefault="00BC0E08" w:rsidP="000004E5">
      <w:pPr>
        <w:jc w:val="both"/>
        <w:rPr>
          <w:rFonts w:ascii="Times New Roman" w:hAnsi="Times New Roman" w:cs="Times New Roman"/>
          <w:sz w:val="28"/>
          <w:szCs w:val="28"/>
        </w:rPr>
      </w:pPr>
      <w:r w:rsidRPr="00BD117D">
        <w:rPr>
          <w:rFonts w:ascii="Times New Roman" w:hAnsi="Times New Roman" w:cs="Times New Roman"/>
          <w:sz w:val="28"/>
          <w:szCs w:val="28"/>
        </w:rPr>
        <w:t>Как вы думаете, где и кем работала мама этой девочки?</w:t>
      </w:r>
    </w:p>
    <w:p w:rsidR="00BC0E08" w:rsidRPr="00BD117D" w:rsidRDefault="00BC0E08" w:rsidP="000004E5">
      <w:pPr>
        <w:jc w:val="both"/>
        <w:rPr>
          <w:rFonts w:ascii="Times New Roman" w:hAnsi="Times New Roman" w:cs="Times New Roman"/>
          <w:sz w:val="28"/>
          <w:szCs w:val="28"/>
        </w:rPr>
      </w:pPr>
      <w:r w:rsidRPr="00BD117D">
        <w:rPr>
          <w:rFonts w:ascii="Times New Roman" w:hAnsi="Times New Roman" w:cs="Times New Roman"/>
          <w:sz w:val="28"/>
          <w:szCs w:val="28"/>
        </w:rPr>
        <w:t>Почему ребенок так отзывается о труде своей мамы? Как можно использовать этот</w:t>
      </w:r>
      <w:r>
        <w:rPr>
          <w:rFonts w:ascii="Times New Roman" w:hAnsi="Times New Roman" w:cs="Times New Roman"/>
          <w:sz w:val="28"/>
          <w:szCs w:val="28"/>
        </w:rPr>
        <w:t xml:space="preserve"> </w:t>
      </w:r>
      <w:r w:rsidRPr="00BD117D">
        <w:rPr>
          <w:rFonts w:ascii="Times New Roman" w:hAnsi="Times New Roman" w:cs="Times New Roman"/>
          <w:sz w:val="28"/>
          <w:szCs w:val="28"/>
        </w:rPr>
        <w:t>пример в разговоре с детьми?</w:t>
      </w:r>
    </w:p>
    <w:p w:rsidR="00BC0E08" w:rsidRPr="00BD117D" w:rsidRDefault="00BC0E08" w:rsidP="00842391">
      <w:pPr>
        <w:rPr>
          <w:rFonts w:ascii="Times New Roman" w:hAnsi="Times New Roman" w:cs="Times New Roman"/>
          <w:sz w:val="28"/>
          <w:szCs w:val="28"/>
        </w:rPr>
      </w:pPr>
      <w:r w:rsidRPr="00BD117D">
        <w:rPr>
          <w:rFonts w:ascii="Times New Roman" w:hAnsi="Times New Roman" w:cs="Times New Roman"/>
          <w:sz w:val="28"/>
          <w:szCs w:val="28"/>
        </w:rPr>
        <w:t xml:space="preserve"> </w:t>
      </w:r>
    </w:p>
    <w:p w:rsidR="00BC0E08" w:rsidRPr="00BD117D" w:rsidRDefault="00BC0E08" w:rsidP="00842391">
      <w:pPr>
        <w:rPr>
          <w:rFonts w:ascii="Times New Roman" w:hAnsi="Times New Roman" w:cs="Times New Roman"/>
          <w:sz w:val="28"/>
          <w:szCs w:val="28"/>
        </w:rPr>
      </w:pPr>
      <w:r w:rsidRPr="00BD117D">
        <w:rPr>
          <w:rFonts w:ascii="Times New Roman" w:hAnsi="Times New Roman" w:cs="Times New Roman"/>
          <w:sz w:val="28"/>
          <w:szCs w:val="28"/>
        </w:rPr>
        <w:t xml:space="preserve">           Здоровый педагог – здоровый ребенок: психологический аспект.</w:t>
      </w:r>
    </w:p>
    <w:p w:rsidR="00BC0E08" w:rsidRPr="00BD117D" w:rsidRDefault="00BC0E08" w:rsidP="000004E5">
      <w:pPr>
        <w:jc w:val="both"/>
        <w:rPr>
          <w:rFonts w:ascii="Times New Roman" w:hAnsi="Times New Roman" w:cs="Times New Roman"/>
          <w:sz w:val="28"/>
          <w:szCs w:val="28"/>
        </w:rPr>
      </w:pPr>
      <w:r w:rsidRPr="00BD117D">
        <w:rPr>
          <w:rFonts w:ascii="Times New Roman" w:hAnsi="Times New Roman" w:cs="Times New Roman"/>
          <w:sz w:val="28"/>
          <w:szCs w:val="28"/>
        </w:rPr>
        <w:t>«Здоровье – это драгоценность и притом единственная, ради которой действительно</w:t>
      </w:r>
      <w:r>
        <w:rPr>
          <w:rFonts w:ascii="Times New Roman" w:hAnsi="Times New Roman" w:cs="Times New Roman"/>
          <w:sz w:val="28"/>
          <w:szCs w:val="28"/>
        </w:rPr>
        <w:t xml:space="preserve"> </w:t>
      </w:r>
      <w:r w:rsidRPr="00BD117D">
        <w:rPr>
          <w:rFonts w:ascii="Times New Roman" w:hAnsi="Times New Roman" w:cs="Times New Roman"/>
          <w:sz w:val="28"/>
          <w:szCs w:val="28"/>
        </w:rPr>
        <w:t>стоит не только не жалеть времени, сил, трудов и всяких благ, но и пожертвовать ради</w:t>
      </w:r>
      <w:r>
        <w:rPr>
          <w:rFonts w:ascii="Times New Roman" w:hAnsi="Times New Roman" w:cs="Times New Roman"/>
          <w:sz w:val="28"/>
          <w:szCs w:val="28"/>
        </w:rPr>
        <w:t xml:space="preserve"> </w:t>
      </w:r>
      <w:r w:rsidRPr="00BD117D">
        <w:rPr>
          <w:rFonts w:ascii="Times New Roman" w:hAnsi="Times New Roman" w:cs="Times New Roman"/>
          <w:sz w:val="28"/>
          <w:szCs w:val="28"/>
        </w:rPr>
        <w:t>него частицей самой жизни, поскольку жизнь без него становится нестерпимой и</w:t>
      </w:r>
      <w:r>
        <w:rPr>
          <w:rFonts w:ascii="Times New Roman" w:hAnsi="Times New Roman" w:cs="Times New Roman"/>
          <w:sz w:val="28"/>
          <w:szCs w:val="28"/>
        </w:rPr>
        <w:t xml:space="preserve"> </w:t>
      </w:r>
      <w:r w:rsidRPr="00BD117D">
        <w:rPr>
          <w:rFonts w:ascii="Times New Roman" w:hAnsi="Times New Roman" w:cs="Times New Roman"/>
          <w:sz w:val="28"/>
          <w:szCs w:val="28"/>
        </w:rPr>
        <w:t>унизительной» (Мишель Монтенью).</w:t>
      </w:r>
    </w:p>
    <w:p w:rsidR="00BC0E08" w:rsidRPr="00BD117D" w:rsidRDefault="00BC0E08" w:rsidP="000004E5">
      <w:pPr>
        <w:jc w:val="both"/>
        <w:rPr>
          <w:rFonts w:ascii="Times New Roman" w:hAnsi="Times New Roman" w:cs="Times New Roman"/>
          <w:sz w:val="28"/>
          <w:szCs w:val="28"/>
        </w:rPr>
      </w:pPr>
      <w:r w:rsidRPr="00BD117D">
        <w:rPr>
          <w:rFonts w:ascii="Times New Roman" w:hAnsi="Times New Roman" w:cs="Times New Roman"/>
          <w:sz w:val="28"/>
          <w:szCs w:val="28"/>
        </w:rPr>
        <w:t xml:space="preserve">          Во многом здоровье воспитанников дошкольного учреждения определяется</w:t>
      </w:r>
      <w:r>
        <w:rPr>
          <w:rFonts w:ascii="Times New Roman" w:hAnsi="Times New Roman" w:cs="Times New Roman"/>
          <w:sz w:val="28"/>
          <w:szCs w:val="28"/>
        </w:rPr>
        <w:t xml:space="preserve"> </w:t>
      </w:r>
      <w:r w:rsidRPr="00BD117D">
        <w:rPr>
          <w:rFonts w:ascii="Times New Roman" w:hAnsi="Times New Roman" w:cs="Times New Roman"/>
          <w:sz w:val="28"/>
          <w:szCs w:val="28"/>
        </w:rPr>
        <w:t>педагогом, его здоровьем – не только физическим, но и психологическим.</w:t>
      </w:r>
      <w:r>
        <w:rPr>
          <w:rFonts w:ascii="Times New Roman" w:hAnsi="Times New Roman" w:cs="Times New Roman"/>
          <w:sz w:val="28"/>
          <w:szCs w:val="28"/>
        </w:rPr>
        <w:t xml:space="preserve"> </w:t>
      </w:r>
      <w:r w:rsidRPr="00BD117D">
        <w:rPr>
          <w:rFonts w:ascii="Times New Roman" w:hAnsi="Times New Roman" w:cs="Times New Roman"/>
          <w:sz w:val="28"/>
          <w:szCs w:val="28"/>
        </w:rPr>
        <w:t>Современная жизнь с её многочисленными трудностями как экономического, так и</w:t>
      </w:r>
      <w:r>
        <w:rPr>
          <w:rFonts w:ascii="Times New Roman" w:hAnsi="Times New Roman" w:cs="Times New Roman"/>
          <w:sz w:val="28"/>
          <w:szCs w:val="28"/>
        </w:rPr>
        <w:t xml:space="preserve"> </w:t>
      </w:r>
      <w:r w:rsidRPr="00BD117D">
        <w:rPr>
          <w:rFonts w:ascii="Times New Roman" w:hAnsi="Times New Roman" w:cs="Times New Roman"/>
          <w:sz w:val="28"/>
          <w:szCs w:val="28"/>
        </w:rPr>
        <w:t>психологического характера требует от человека любой профессии напряжения всех его</w:t>
      </w:r>
      <w:r>
        <w:rPr>
          <w:rFonts w:ascii="Times New Roman" w:hAnsi="Times New Roman" w:cs="Times New Roman"/>
          <w:sz w:val="28"/>
          <w:szCs w:val="28"/>
        </w:rPr>
        <w:t xml:space="preserve"> </w:t>
      </w:r>
      <w:r w:rsidRPr="00BD117D">
        <w:rPr>
          <w:rFonts w:ascii="Times New Roman" w:hAnsi="Times New Roman" w:cs="Times New Roman"/>
          <w:sz w:val="28"/>
          <w:szCs w:val="28"/>
        </w:rPr>
        <w:t>нравственных и физических сил. Представители педагогического труда оказываются в</w:t>
      </w:r>
      <w:r>
        <w:rPr>
          <w:rFonts w:ascii="Times New Roman" w:hAnsi="Times New Roman" w:cs="Times New Roman"/>
          <w:sz w:val="28"/>
          <w:szCs w:val="28"/>
        </w:rPr>
        <w:t xml:space="preserve"> </w:t>
      </w:r>
      <w:r w:rsidRPr="00BD117D">
        <w:rPr>
          <w:rFonts w:ascii="Times New Roman" w:hAnsi="Times New Roman" w:cs="Times New Roman"/>
          <w:sz w:val="28"/>
          <w:szCs w:val="28"/>
        </w:rPr>
        <w:t>наиболее сложной ситуации: они испытывают двойные нагрузки в связи с тем, что их</w:t>
      </w:r>
      <w:r>
        <w:rPr>
          <w:rFonts w:ascii="Times New Roman" w:hAnsi="Times New Roman" w:cs="Times New Roman"/>
          <w:sz w:val="28"/>
          <w:szCs w:val="28"/>
        </w:rPr>
        <w:t xml:space="preserve"> </w:t>
      </w:r>
      <w:r w:rsidRPr="00BD117D">
        <w:rPr>
          <w:rFonts w:ascii="Times New Roman" w:hAnsi="Times New Roman" w:cs="Times New Roman"/>
          <w:sz w:val="28"/>
          <w:szCs w:val="28"/>
        </w:rPr>
        <w:t>труд, даже в стабильные времена, отличается высокой эмоциональной напряженностью и</w:t>
      </w:r>
      <w:r>
        <w:rPr>
          <w:rFonts w:ascii="Times New Roman" w:hAnsi="Times New Roman" w:cs="Times New Roman"/>
          <w:sz w:val="28"/>
          <w:szCs w:val="28"/>
        </w:rPr>
        <w:t xml:space="preserve"> </w:t>
      </w:r>
      <w:r w:rsidRPr="00BD117D">
        <w:rPr>
          <w:rFonts w:ascii="Times New Roman" w:hAnsi="Times New Roman" w:cs="Times New Roman"/>
          <w:sz w:val="28"/>
          <w:szCs w:val="28"/>
        </w:rPr>
        <w:t>стрессонасыщенностью.</w:t>
      </w:r>
    </w:p>
    <w:p w:rsidR="00BC0E08" w:rsidRPr="00BD117D" w:rsidRDefault="00BC0E08" w:rsidP="000004E5">
      <w:pPr>
        <w:jc w:val="both"/>
        <w:rPr>
          <w:rFonts w:ascii="Times New Roman" w:hAnsi="Times New Roman" w:cs="Times New Roman"/>
          <w:sz w:val="28"/>
          <w:szCs w:val="28"/>
        </w:rPr>
      </w:pPr>
      <w:r w:rsidRPr="00BD117D">
        <w:rPr>
          <w:rFonts w:ascii="Times New Roman" w:hAnsi="Times New Roman" w:cs="Times New Roman"/>
          <w:sz w:val="28"/>
          <w:szCs w:val="28"/>
        </w:rPr>
        <w:t xml:space="preserve">              Профессиональная деятельность педагога дошкольного учреждения характеризуется</w:t>
      </w:r>
      <w:r>
        <w:rPr>
          <w:rFonts w:ascii="Times New Roman" w:hAnsi="Times New Roman" w:cs="Times New Roman"/>
          <w:sz w:val="28"/>
          <w:szCs w:val="28"/>
        </w:rPr>
        <w:t xml:space="preserve"> </w:t>
      </w:r>
      <w:r w:rsidRPr="00BD117D">
        <w:rPr>
          <w:rFonts w:ascii="Times New Roman" w:hAnsi="Times New Roman" w:cs="Times New Roman"/>
          <w:sz w:val="28"/>
          <w:szCs w:val="28"/>
        </w:rPr>
        <w:t>значительными нагрузками на психоэмоциональную сферу личности. Большая</w:t>
      </w:r>
      <w:r>
        <w:rPr>
          <w:rFonts w:ascii="Times New Roman" w:hAnsi="Times New Roman" w:cs="Times New Roman"/>
          <w:sz w:val="28"/>
          <w:szCs w:val="28"/>
        </w:rPr>
        <w:t xml:space="preserve"> </w:t>
      </w:r>
      <w:r w:rsidRPr="00BD117D">
        <w:rPr>
          <w:rFonts w:ascii="Times New Roman" w:hAnsi="Times New Roman" w:cs="Times New Roman"/>
          <w:sz w:val="28"/>
          <w:szCs w:val="28"/>
        </w:rPr>
        <w:t>часто его рабочего дня протекает в эмоционально-напряженной обстановке:</w:t>
      </w:r>
      <w:r>
        <w:rPr>
          <w:rFonts w:ascii="Times New Roman" w:hAnsi="Times New Roman" w:cs="Times New Roman"/>
          <w:sz w:val="28"/>
          <w:szCs w:val="28"/>
        </w:rPr>
        <w:t xml:space="preserve"> </w:t>
      </w:r>
      <w:r w:rsidRPr="00BD117D">
        <w:rPr>
          <w:rFonts w:ascii="Times New Roman" w:hAnsi="Times New Roman" w:cs="Times New Roman"/>
          <w:sz w:val="28"/>
          <w:szCs w:val="28"/>
        </w:rPr>
        <w:t>эмоциональная насыщенность деятельности, постоянная концентрация внимания,</w:t>
      </w:r>
      <w:r>
        <w:rPr>
          <w:rFonts w:ascii="Times New Roman" w:hAnsi="Times New Roman" w:cs="Times New Roman"/>
          <w:sz w:val="28"/>
          <w:szCs w:val="28"/>
        </w:rPr>
        <w:t xml:space="preserve"> </w:t>
      </w:r>
      <w:r w:rsidRPr="00BD117D">
        <w:rPr>
          <w:rFonts w:ascii="Times New Roman" w:hAnsi="Times New Roman" w:cs="Times New Roman"/>
          <w:sz w:val="28"/>
          <w:szCs w:val="28"/>
        </w:rPr>
        <w:t>повышенная ответственность за жизнь и здоровье детей. Напряженные факторы такого</w:t>
      </w:r>
      <w:r>
        <w:rPr>
          <w:rFonts w:ascii="Times New Roman" w:hAnsi="Times New Roman" w:cs="Times New Roman"/>
          <w:sz w:val="28"/>
          <w:szCs w:val="28"/>
        </w:rPr>
        <w:t xml:space="preserve"> </w:t>
      </w:r>
      <w:r w:rsidRPr="00BD117D">
        <w:rPr>
          <w:rFonts w:ascii="Times New Roman" w:hAnsi="Times New Roman" w:cs="Times New Roman"/>
          <w:sz w:val="28"/>
          <w:szCs w:val="28"/>
        </w:rPr>
        <w:t>рода оказывают влияние на эмоциональное и физическое самочувствие педагога:</w:t>
      </w:r>
      <w:r>
        <w:rPr>
          <w:rFonts w:ascii="Times New Roman" w:hAnsi="Times New Roman" w:cs="Times New Roman"/>
          <w:sz w:val="28"/>
          <w:szCs w:val="28"/>
        </w:rPr>
        <w:t xml:space="preserve"> </w:t>
      </w:r>
      <w:r w:rsidRPr="00BD117D">
        <w:rPr>
          <w:rFonts w:ascii="Times New Roman" w:hAnsi="Times New Roman" w:cs="Times New Roman"/>
          <w:sz w:val="28"/>
          <w:szCs w:val="28"/>
        </w:rPr>
        <w:t>появляется нервозность, раздражительность, усталость, разного рода недомогания.</w:t>
      </w:r>
    </w:p>
    <w:p w:rsidR="00BC0E08" w:rsidRPr="00BD117D" w:rsidRDefault="00BC0E08" w:rsidP="006C4065">
      <w:pPr>
        <w:ind w:firstLine="708"/>
        <w:jc w:val="both"/>
        <w:rPr>
          <w:rFonts w:ascii="Times New Roman" w:hAnsi="Times New Roman" w:cs="Times New Roman"/>
          <w:sz w:val="28"/>
          <w:szCs w:val="28"/>
        </w:rPr>
      </w:pPr>
      <w:r w:rsidRPr="00BD117D">
        <w:rPr>
          <w:rFonts w:ascii="Times New Roman" w:hAnsi="Times New Roman" w:cs="Times New Roman"/>
          <w:sz w:val="28"/>
          <w:szCs w:val="28"/>
        </w:rPr>
        <w:t>Отрицательно окрашенные психологические состояния педагога снижают эффективность</w:t>
      </w:r>
      <w:r>
        <w:rPr>
          <w:rFonts w:ascii="Times New Roman" w:hAnsi="Times New Roman" w:cs="Times New Roman"/>
          <w:sz w:val="28"/>
          <w:szCs w:val="28"/>
        </w:rPr>
        <w:t xml:space="preserve"> </w:t>
      </w:r>
      <w:r w:rsidRPr="00BD117D">
        <w:rPr>
          <w:rFonts w:ascii="Times New Roman" w:hAnsi="Times New Roman" w:cs="Times New Roman"/>
          <w:sz w:val="28"/>
          <w:szCs w:val="28"/>
        </w:rPr>
        <w:t>воспитания и обучения детей, повышают конфликтность во взаимоотношениях с</w:t>
      </w:r>
      <w:r>
        <w:rPr>
          <w:rFonts w:ascii="Times New Roman" w:hAnsi="Times New Roman" w:cs="Times New Roman"/>
          <w:sz w:val="28"/>
          <w:szCs w:val="28"/>
        </w:rPr>
        <w:t xml:space="preserve"> </w:t>
      </w:r>
      <w:r w:rsidRPr="00BD117D">
        <w:rPr>
          <w:rFonts w:ascii="Times New Roman" w:hAnsi="Times New Roman" w:cs="Times New Roman"/>
          <w:sz w:val="28"/>
          <w:szCs w:val="28"/>
        </w:rPr>
        <w:t>воспитанниками, родителями, коллегами, способствуют возникновению и закреплению в</w:t>
      </w:r>
      <w:r>
        <w:rPr>
          <w:rFonts w:ascii="Times New Roman" w:hAnsi="Times New Roman" w:cs="Times New Roman"/>
          <w:sz w:val="28"/>
          <w:szCs w:val="28"/>
        </w:rPr>
        <w:t xml:space="preserve"> </w:t>
      </w:r>
      <w:r w:rsidRPr="00BD117D">
        <w:rPr>
          <w:rFonts w:ascii="Times New Roman" w:hAnsi="Times New Roman" w:cs="Times New Roman"/>
          <w:sz w:val="28"/>
          <w:szCs w:val="28"/>
        </w:rPr>
        <w:t>структуре характера и профессиональных качеств негативных черт, разрушают</w:t>
      </w:r>
      <w:r>
        <w:rPr>
          <w:rFonts w:ascii="Times New Roman" w:hAnsi="Times New Roman" w:cs="Times New Roman"/>
          <w:sz w:val="28"/>
          <w:szCs w:val="28"/>
        </w:rPr>
        <w:t xml:space="preserve"> </w:t>
      </w:r>
      <w:r w:rsidRPr="00BD117D">
        <w:rPr>
          <w:rFonts w:ascii="Times New Roman" w:hAnsi="Times New Roman" w:cs="Times New Roman"/>
          <w:sz w:val="28"/>
          <w:szCs w:val="28"/>
        </w:rPr>
        <w:t>психическое здоровье. Многие педагоги обладают недостаточной сформированностью</w:t>
      </w:r>
      <w:r>
        <w:rPr>
          <w:rFonts w:ascii="Times New Roman" w:hAnsi="Times New Roman" w:cs="Times New Roman"/>
          <w:sz w:val="28"/>
          <w:szCs w:val="28"/>
        </w:rPr>
        <w:t xml:space="preserve"> </w:t>
      </w:r>
      <w:r w:rsidRPr="00BD117D">
        <w:rPr>
          <w:rFonts w:ascii="Times New Roman" w:hAnsi="Times New Roman" w:cs="Times New Roman"/>
          <w:sz w:val="28"/>
          <w:szCs w:val="28"/>
        </w:rPr>
        <w:t>адекватных способов эмоционального реагирования на трудности непрогнозируемых</w:t>
      </w:r>
      <w:r>
        <w:rPr>
          <w:rFonts w:ascii="Times New Roman" w:hAnsi="Times New Roman" w:cs="Times New Roman"/>
          <w:sz w:val="28"/>
          <w:szCs w:val="28"/>
        </w:rPr>
        <w:t xml:space="preserve"> </w:t>
      </w:r>
      <w:r w:rsidRPr="00BD117D">
        <w:rPr>
          <w:rFonts w:ascii="Times New Roman" w:hAnsi="Times New Roman" w:cs="Times New Roman"/>
          <w:sz w:val="28"/>
          <w:szCs w:val="28"/>
        </w:rPr>
        <w:t>сложных ситуаций, обнаруживают низкий показатель степени социальной адаптации.</w:t>
      </w:r>
    </w:p>
    <w:p w:rsidR="00BC0E08" w:rsidRPr="00BD117D" w:rsidRDefault="00BC0E08" w:rsidP="006C4065">
      <w:pPr>
        <w:ind w:firstLine="708"/>
        <w:jc w:val="both"/>
        <w:rPr>
          <w:rFonts w:ascii="Times New Roman" w:hAnsi="Times New Roman" w:cs="Times New Roman"/>
          <w:sz w:val="28"/>
          <w:szCs w:val="28"/>
        </w:rPr>
      </w:pPr>
      <w:r w:rsidRPr="00BD117D">
        <w:rPr>
          <w:rFonts w:ascii="Times New Roman" w:hAnsi="Times New Roman" w:cs="Times New Roman"/>
          <w:sz w:val="28"/>
          <w:szCs w:val="28"/>
        </w:rPr>
        <w:t>Большинство не умеют снимать чрезмерное эмоциональное напряжение, предотвращать</w:t>
      </w:r>
      <w:r>
        <w:rPr>
          <w:rFonts w:ascii="Times New Roman" w:hAnsi="Times New Roman" w:cs="Times New Roman"/>
          <w:sz w:val="28"/>
          <w:szCs w:val="28"/>
        </w:rPr>
        <w:t xml:space="preserve"> </w:t>
      </w:r>
      <w:r w:rsidRPr="00BD117D">
        <w:rPr>
          <w:rFonts w:ascii="Times New Roman" w:hAnsi="Times New Roman" w:cs="Times New Roman"/>
          <w:sz w:val="28"/>
          <w:szCs w:val="28"/>
        </w:rPr>
        <w:t>его развитие. Это проявляется в разрушительных последствиях для их</w:t>
      </w:r>
      <w:r>
        <w:rPr>
          <w:rFonts w:ascii="Times New Roman" w:hAnsi="Times New Roman" w:cs="Times New Roman"/>
          <w:sz w:val="28"/>
          <w:szCs w:val="28"/>
        </w:rPr>
        <w:t xml:space="preserve"> </w:t>
      </w:r>
      <w:r w:rsidRPr="00BD117D">
        <w:rPr>
          <w:rFonts w:ascii="Times New Roman" w:hAnsi="Times New Roman" w:cs="Times New Roman"/>
          <w:sz w:val="28"/>
          <w:szCs w:val="28"/>
        </w:rPr>
        <w:t>психоэмоционального и физического самочувствия, а также негативно сказывается на</w:t>
      </w:r>
      <w:r>
        <w:rPr>
          <w:rFonts w:ascii="Times New Roman" w:hAnsi="Times New Roman" w:cs="Times New Roman"/>
          <w:sz w:val="28"/>
          <w:szCs w:val="28"/>
        </w:rPr>
        <w:t xml:space="preserve"> </w:t>
      </w:r>
      <w:r w:rsidRPr="00BD117D">
        <w:rPr>
          <w:rFonts w:ascii="Times New Roman" w:hAnsi="Times New Roman" w:cs="Times New Roman"/>
          <w:sz w:val="28"/>
          <w:szCs w:val="28"/>
        </w:rPr>
        <w:t>эмоциональном благополучии детей.</w:t>
      </w:r>
    </w:p>
    <w:p w:rsidR="00BC0E08" w:rsidRPr="00BD117D" w:rsidRDefault="00BC0E08" w:rsidP="000004E5">
      <w:pPr>
        <w:jc w:val="both"/>
        <w:rPr>
          <w:rFonts w:ascii="Times New Roman" w:hAnsi="Times New Roman" w:cs="Times New Roman"/>
          <w:sz w:val="28"/>
          <w:szCs w:val="28"/>
        </w:rPr>
      </w:pPr>
      <w:r w:rsidRPr="00BD117D">
        <w:rPr>
          <w:rFonts w:ascii="Times New Roman" w:hAnsi="Times New Roman" w:cs="Times New Roman"/>
          <w:sz w:val="28"/>
          <w:szCs w:val="28"/>
        </w:rPr>
        <w:t>Здоровье педагога … Оно необходимо не только для его профессионального долголетия,но и здоровья детей, наших воспитанников.</w:t>
      </w:r>
    </w:p>
    <w:p w:rsidR="00BC0E08" w:rsidRPr="00BD117D" w:rsidRDefault="00BC0E08" w:rsidP="000004E5">
      <w:pPr>
        <w:jc w:val="both"/>
        <w:rPr>
          <w:rFonts w:ascii="Times New Roman" w:hAnsi="Times New Roman" w:cs="Times New Roman"/>
          <w:sz w:val="28"/>
          <w:szCs w:val="28"/>
        </w:rPr>
      </w:pPr>
      <w:r w:rsidRPr="00BD117D">
        <w:rPr>
          <w:rFonts w:ascii="Times New Roman" w:hAnsi="Times New Roman" w:cs="Times New Roman"/>
          <w:sz w:val="28"/>
          <w:szCs w:val="28"/>
        </w:rPr>
        <w:t>Релаксационные техники в работе с педагогами</w:t>
      </w:r>
    </w:p>
    <w:p w:rsidR="00BC0E08" w:rsidRPr="00BD117D" w:rsidRDefault="00BC0E08" w:rsidP="000004E5">
      <w:pPr>
        <w:jc w:val="both"/>
        <w:rPr>
          <w:rFonts w:ascii="Times New Roman" w:hAnsi="Times New Roman" w:cs="Times New Roman"/>
          <w:sz w:val="28"/>
          <w:szCs w:val="28"/>
        </w:rPr>
      </w:pPr>
      <w:r w:rsidRPr="00BD117D">
        <w:rPr>
          <w:rFonts w:ascii="Times New Roman" w:hAnsi="Times New Roman" w:cs="Times New Roman"/>
          <w:sz w:val="28"/>
          <w:szCs w:val="28"/>
        </w:rPr>
        <w:t>Если человек хочет направить свои усилия на сохранение здоровья, то на стрессовый</w:t>
      </w:r>
      <w:r>
        <w:rPr>
          <w:rFonts w:ascii="Times New Roman" w:hAnsi="Times New Roman" w:cs="Times New Roman"/>
          <w:sz w:val="28"/>
          <w:szCs w:val="28"/>
        </w:rPr>
        <w:t xml:space="preserve"> </w:t>
      </w:r>
      <w:r w:rsidRPr="00BD117D">
        <w:rPr>
          <w:rFonts w:ascii="Times New Roman" w:hAnsi="Times New Roman" w:cs="Times New Roman"/>
          <w:sz w:val="28"/>
          <w:szCs w:val="28"/>
        </w:rPr>
        <w:t>импульс он должен осознанно отвечать релаксацией. С помощью этого вида активной</w:t>
      </w:r>
      <w:r>
        <w:rPr>
          <w:rFonts w:ascii="Times New Roman" w:hAnsi="Times New Roman" w:cs="Times New Roman"/>
          <w:sz w:val="28"/>
          <w:szCs w:val="28"/>
        </w:rPr>
        <w:t xml:space="preserve"> </w:t>
      </w:r>
      <w:r w:rsidRPr="00BD117D">
        <w:rPr>
          <w:rFonts w:ascii="Times New Roman" w:hAnsi="Times New Roman" w:cs="Times New Roman"/>
          <w:sz w:val="28"/>
          <w:szCs w:val="28"/>
        </w:rPr>
        <w:t>защиты человек в состоянии вмешиваться в любую фазу стресса. Тем самым он может</w:t>
      </w:r>
      <w:r>
        <w:rPr>
          <w:rFonts w:ascii="Times New Roman" w:hAnsi="Times New Roman" w:cs="Times New Roman"/>
          <w:sz w:val="28"/>
          <w:szCs w:val="28"/>
        </w:rPr>
        <w:t xml:space="preserve"> </w:t>
      </w:r>
      <w:r w:rsidRPr="00BD117D">
        <w:rPr>
          <w:rFonts w:ascii="Times New Roman" w:hAnsi="Times New Roman" w:cs="Times New Roman"/>
          <w:sz w:val="28"/>
          <w:szCs w:val="28"/>
        </w:rPr>
        <w:t>помешать воздействию стрессового импульса, задержать его или, если стрессовая</w:t>
      </w:r>
      <w:r>
        <w:rPr>
          <w:rFonts w:ascii="Times New Roman" w:hAnsi="Times New Roman" w:cs="Times New Roman"/>
          <w:sz w:val="28"/>
          <w:szCs w:val="28"/>
        </w:rPr>
        <w:t xml:space="preserve"> </w:t>
      </w:r>
      <w:r w:rsidRPr="00BD117D">
        <w:rPr>
          <w:rFonts w:ascii="Times New Roman" w:hAnsi="Times New Roman" w:cs="Times New Roman"/>
          <w:sz w:val="28"/>
          <w:szCs w:val="28"/>
        </w:rPr>
        <w:t>ситуация еще не наступила, ослабить стресс, предотвратив тем самым психосоматические</w:t>
      </w:r>
      <w:r>
        <w:rPr>
          <w:rFonts w:ascii="Times New Roman" w:hAnsi="Times New Roman" w:cs="Times New Roman"/>
          <w:sz w:val="28"/>
          <w:szCs w:val="28"/>
        </w:rPr>
        <w:t xml:space="preserve"> </w:t>
      </w:r>
      <w:r w:rsidRPr="00BD117D">
        <w:rPr>
          <w:rFonts w:ascii="Times New Roman" w:hAnsi="Times New Roman" w:cs="Times New Roman"/>
          <w:sz w:val="28"/>
          <w:szCs w:val="28"/>
        </w:rPr>
        <w:t>нарушения в организме. Активизируя деятельность нервной системы, релаксация</w:t>
      </w:r>
      <w:r>
        <w:rPr>
          <w:rFonts w:ascii="Times New Roman" w:hAnsi="Times New Roman" w:cs="Times New Roman"/>
          <w:sz w:val="28"/>
          <w:szCs w:val="28"/>
        </w:rPr>
        <w:t xml:space="preserve"> </w:t>
      </w:r>
      <w:r w:rsidRPr="00BD117D">
        <w:rPr>
          <w:rFonts w:ascii="Times New Roman" w:hAnsi="Times New Roman" w:cs="Times New Roman"/>
          <w:sz w:val="28"/>
          <w:szCs w:val="28"/>
        </w:rPr>
        <w:t>регулирует настроение и степень психического возбуждения, позволяет ослабить или</w:t>
      </w:r>
      <w:r>
        <w:rPr>
          <w:rFonts w:ascii="Times New Roman" w:hAnsi="Times New Roman" w:cs="Times New Roman"/>
          <w:sz w:val="28"/>
          <w:szCs w:val="28"/>
        </w:rPr>
        <w:t xml:space="preserve"> </w:t>
      </w:r>
      <w:r w:rsidRPr="00BD117D">
        <w:rPr>
          <w:rFonts w:ascii="Times New Roman" w:hAnsi="Times New Roman" w:cs="Times New Roman"/>
          <w:sz w:val="28"/>
          <w:szCs w:val="28"/>
        </w:rPr>
        <w:t>сбросить вызванное стрессом психическое и мышечное напряжение.</w:t>
      </w:r>
    </w:p>
    <w:p w:rsidR="00BC0E08" w:rsidRPr="00BD117D" w:rsidRDefault="00BC0E08" w:rsidP="000004E5">
      <w:pPr>
        <w:jc w:val="both"/>
        <w:rPr>
          <w:rFonts w:ascii="Times New Roman" w:hAnsi="Times New Roman" w:cs="Times New Roman"/>
          <w:b/>
          <w:bCs/>
          <w:sz w:val="28"/>
          <w:szCs w:val="28"/>
        </w:rPr>
      </w:pPr>
      <w:r w:rsidRPr="00BD117D">
        <w:rPr>
          <w:rFonts w:ascii="Times New Roman" w:hAnsi="Times New Roman" w:cs="Times New Roman"/>
          <w:b/>
          <w:bCs/>
          <w:sz w:val="28"/>
          <w:szCs w:val="28"/>
        </w:rPr>
        <w:t>Так что же такое релаксация?</w:t>
      </w:r>
    </w:p>
    <w:p w:rsidR="00BC0E08" w:rsidRPr="00BD117D" w:rsidRDefault="00BC0E08" w:rsidP="000004E5">
      <w:pPr>
        <w:jc w:val="both"/>
        <w:rPr>
          <w:rFonts w:ascii="Times New Roman" w:hAnsi="Times New Roman" w:cs="Times New Roman"/>
          <w:sz w:val="28"/>
          <w:szCs w:val="28"/>
        </w:rPr>
      </w:pPr>
      <w:r w:rsidRPr="00BD117D">
        <w:rPr>
          <w:rFonts w:ascii="Times New Roman" w:hAnsi="Times New Roman" w:cs="Times New Roman"/>
          <w:sz w:val="28"/>
          <w:szCs w:val="28"/>
        </w:rPr>
        <w:t>Релаксация — это метод, с помощью которого можно частично или полностью</w:t>
      </w:r>
    </w:p>
    <w:p w:rsidR="00BC0E08" w:rsidRPr="00BD117D" w:rsidRDefault="00BC0E08" w:rsidP="000004E5">
      <w:pPr>
        <w:jc w:val="both"/>
        <w:rPr>
          <w:rFonts w:ascii="Times New Roman" w:hAnsi="Times New Roman" w:cs="Times New Roman"/>
          <w:sz w:val="28"/>
          <w:szCs w:val="28"/>
        </w:rPr>
      </w:pPr>
      <w:r w:rsidRPr="00BD117D">
        <w:rPr>
          <w:rFonts w:ascii="Times New Roman" w:hAnsi="Times New Roman" w:cs="Times New Roman"/>
          <w:sz w:val="28"/>
          <w:szCs w:val="28"/>
        </w:rPr>
        <w:t>избавляться от физического или психического напряжения.</w:t>
      </w:r>
    </w:p>
    <w:p w:rsidR="00BC0E08" w:rsidRPr="00BD117D" w:rsidRDefault="00BC0E08" w:rsidP="000004E5">
      <w:pPr>
        <w:jc w:val="both"/>
        <w:rPr>
          <w:rFonts w:ascii="Times New Roman" w:hAnsi="Times New Roman" w:cs="Times New Roman"/>
          <w:sz w:val="28"/>
          <w:szCs w:val="28"/>
        </w:rPr>
      </w:pPr>
      <w:r w:rsidRPr="00BD117D">
        <w:rPr>
          <w:rFonts w:ascii="Times New Roman" w:hAnsi="Times New Roman" w:cs="Times New Roman"/>
          <w:sz w:val="28"/>
          <w:szCs w:val="28"/>
        </w:rPr>
        <w:t>Релаксация является очень полезным методом, поскольку овладеть ею довольно легко —</w:t>
      </w:r>
      <w:r>
        <w:rPr>
          <w:rFonts w:ascii="Times New Roman" w:hAnsi="Times New Roman" w:cs="Times New Roman"/>
          <w:sz w:val="28"/>
          <w:szCs w:val="28"/>
        </w:rPr>
        <w:t xml:space="preserve"> </w:t>
      </w:r>
      <w:r w:rsidRPr="00BD117D">
        <w:rPr>
          <w:rFonts w:ascii="Times New Roman" w:hAnsi="Times New Roman" w:cs="Times New Roman"/>
          <w:sz w:val="28"/>
          <w:szCs w:val="28"/>
        </w:rPr>
        <w:t>для этого не требуется специального образования и даже природного дара. Но есть одно</w:t>
      </w:r>
      <w:r>
        <w:rPr>
          <w:rFonts w:ascii="Times New Roman" w:hAnsi="Times New Roman" w:cs="Times New Roman"/>
          <w:sz w:val="28"/>
          <w:szCs w:val="28"/>
        </w:rPr>
        <w:t xml:space="preserve"> </w:t>
      </w:r>
      <w:r w:rsidRPr="00BD117D">
        <w:rPr>
          <w:rFonts w:ascii="Times New Roman" w:hAnsi="Times New Roman" w:cs="Times New Roman"/>
          <w:sz w:val="28"/>
          <w:szCs w:val="28"/>
        </w:rPr>
        <w:t>непременное условие — мотивация, т. е. каждому необходимо знать, для чего он хочет</w:t>
      </w:r>
      <w:r>
        <w:rPr>
          <w:rFonts w:ascii="Times New Roman" w:hAnsi="Times New Roman" w:cs="Times New Roman"/>
          <w:sz w:val="28"/>
          <w:szCs w:val="28"/>
        </w:rPr>
        <w:t xml:space="preserve"> </w:t>
      </w:r>
      <w:r w:rsidRPr="00BD117D">
        <w:rPr>
          <w:rFonts w:ascii="Times New Roman" w:hAnsi="Times New Roman" w:cs="Times New Roman"/>
          <w:sz w:val="28"/>
          <w:szCs w:val="28"/>
        </w:rPr>
        <w:t>освоить релаксацию. Методы релаксации нужно осваивать заранее, чтобы в критический</w:t>
      </w:r>
      <w:r>
        <w:rPr>
          <w:rFonts w:ascii="Times New Roman" w:hAnsi="Times New Roman" w:cs="Times New Roman"/>
          <w:sz w:val="28"/>
          <w:szCs w:val="28"/>
        </w:rPr>
        <w:t xml:space="preserve"> </w:t>
      </w:r>
      <w:r w:rsidRPr="00BD117D">
        <w:rPr>
          <w:rFonts w:ascii="Times New Roman" w:hAnsi="Times New Roman" w:cs="Times New Roman"/>
          <w:sz w:val="28"/>
          <w:szCs w:val="28"/>
        </w:rPr>
        <w:t>момент можно было запросто противостоять раздражению и психической усталости. При</w:t>
      </w:r>
      <w:r>
        <w:rPr>
          <w:rFonts w:ascii="Times New Roman" w:hAnsi="Times New Roman" w:cs="Times New Roman"/>
          <w:sz w:val="28"/>
          <w:szCs w:val="28"/>
        </w:rPr>
        <w:t xml:space="preserve"> </w:t>
      </w:r>
      <w:r w:rsidRPr="00BD117D">
        <w:rPr>
          <w:rFonts w:ascii="Times New Roman" w:hAnsi="Times New Roman" w:cs="Times New Roman"/>
          <w:sz w:val="28"/>
          <w:szCs w:val="28"/>
        </w:rPr>
        <w:t>регулярности занятий релаксационные упражнения постепенно станут привычкой, будут</w:t>
      </w:r>
      <w:r>
        <w:rPr>
          <w:rFonts w:ascii="Times New Roman" w:hAnsi="Times New Roman" w:cs="Times New Roman"/>
          <w:sz w:val="28"/>
          <w:szCs w:val="28"/>
        </w:rPr>
        <w:t xml:space="preserve"> </w:t>
      </w:r>
      <w:r w:rsidRPr="00BD117D">
        <w:rPr>
          <w:rFonts w:ascii="Times New Roman" w:hAnsi="Times New Roman" w:cs="Times New Roman"/>
          <w:sz w:val="28"/>
          <w:szCs w:val="28"/>
        </w:rPr>
        <w:t>ассоциироваться с приятными впечатлениями, хотя, для того чтобы их освоить,</w:t>
      </w:r>
      <w:r>
        <w:rPr>
          <w:rFonts w:ascii="Times New Roman" w:hAnsi="Times New Roman" w:cs="Times New Roman"/>
          <w:sz w:val="28"/>
          <w:szCs w:val="28"/>
        </w:rPr>
        <w:t xml:space="preserve"> </w:t>
      </w:r>
      <w:r w:rsidRPr="00BD117D">
        <w:rPr>
          <w:rFonts w:ascii="Times New Roman" w:hAnsi="Times New Roman" w:cs="Times New Roman"/>
          <w:sz w:val="28"/>
          <w:szCs w:val="28"/>
        </w:rPr>
        <w:t>необходимо упорство и терпение.</w:t>
      </w:r>
    </w:p>
    <w:p w:rsidR="00BC0E08" w:rsidRPr="00BD117D" w:rsidRDefault="00BC0E08" w:rsidP="000004E5">
      <w:pPr>
        <w:jc w:val="both"/>
        <w:rPr>
          <w:rFonts w:ascii="Times New Roman" w:hAnsi="Times New Roman" w:cs="Times New Roman"/>
          <w:sz w:val="28"/>
          <w:szCs w:val="28"/>
        </w:rPr>
      </w:pPr>
      <w:r w:rsidRPr="00BD117D">
        <w:rPr>
          <w:rFonts w:ascii="Times New Roman" w:hAnsi="Times New Roman" w:cs="Times New Roman"/>
          <w:sz w:val="28"/>
          <w:szCs w:val="28"/>
        </w:rPr>
        <w:t xml:space="preserve">         Большинство из нас уже настолько привыкло к душевному и мышечному напряжению,</w:t>
      </w:r>
      <w:r>
        <w:rPr>
          <w:rFonts w:ascii="Times New Roman" w:hAnsi="Times New Roman" w:cs="Times New Roman"/>
          <w:sz w:val="28"/>
          <w:szCs w:val="28"/>
        </w:rPr>
        <w:t xml:space="preserve"> </w:t>
      </w:r>
      <w:r w:rsidRPr="00BD117D">
        <w:rPr>
          <w:rFonts w:ascii="Times New Roman" w:hAnsi="Times New Roman" w:cs="Times New Roman"/>
          <w:sz w:val="28"/>
          <w:szCs w:val="28"/>
        </w:rPr>
        <w:t>что воспринимают его как естественное состояние, даже не осознавая, насколько это</w:t>
      </w:r>
      <w:r>
        <w:rPr>
          <w:rFonts w:ascii="Times New Roman" w:hAnsi="Times New Roman" w:cs="Times New Roman"/>
          <w:sz w:val="28"/>
          <w:szCs w:val="28"/>
        </w:rPr>
        <w:t xml:space="preserve"> </w:t>
      </w:r>
      <w:r w:rsidRPr="00BD117D">
        <w:rPr>
          <w:rFonts w:ascii="Times New Roman" w:hAnsi="Times New Roman" w:cs="Times New Roman"/>
          <w:sz w:val="28"/>
          <w:szCs w:val="28"/>
        </w:rPr>
        <w:t>вредно. Следует четко уяснить, что, освоив релаксацию, можно научиться это напряжение</w:t>
      </w:r>
      <w:r>
        <w:rPr>
          <w:rFonts w:ascii="Times New Roman" w:hAnsi="Times New Roman" w:cs="Times New Roman"/>
          <w:sz w:val="28"/>
          <w:szCs w:val="28"/>
        </w:rPr>
        <w:t xml:space="preserve"> </w:t>
      </w:r>
      <w:r w:rsidRPr="00BD117D">
        <w:rPr>
          <w:rFonts w:ascii="Times New Roman" w:hAnsi="Times New Roman" w:cs="Times New Roman"/>
          <w:sz w:val="28"/>
          <w:szCs w:val="28"/>
        </w:rPr>
        <w:t>регулировать, снижать и расслабляться по собственной воле, по своему желанию.</w:t>
      </w:r>
    </w:p>
    <w:p w:rsidR="00BC0E08" w:rsidRPr="00BD117D" w:rsidRDefault="00BC0E08" w:rsidP="006C4065">
      <w:pPr>
        <w:ind w:firstLine="708"/>
        <w:jc w:val="both"/>
        <w:rPr>
          <w:rFonts w:ascii="Times New Roman" w:hAnsi="Times New Roman" w:cs="Times New Roman"/>
          <w:sz w:val="28"/>
          <w:szCs w:val="28"/>
        </w:rPr>
      </w:pPr>
      <w:r w:rsidRPr="00BD117D">
        <w:rPr>
          <w:rFonts w:ascii="Times New Roman" w:hAnsi="Times New Roman" w:cs="Times New Roman"/>
          <w:sz w:val="28"/>
          <w:szCs w:val="28"/>
        </w:rPr>
        <w:t>Итак, выполнять упражнения релаксационной гимнастики желательно в отдельном</w:t>
      </w:r>
      <w:r>
        <w:rPr>
          <w:rFonts w:ascii="Times New Roman" w:hAnsi="Times New Roman" w:cs="Times New Roman"/>
          <w:sz w:val="28"/>
          <w:szCs w:val="28"/>
        </w:rPr>
        <w:t xml:space="preserve"> </w:t>
      </w:r>
      <w:r w:rsidRPr="00BD117D">
        <w:rPr>
          <w:rFonts w:ascii="Times New Roman" w:hAnsi="Times New Roman" w:cs="Times New Roman"/>
          <w:sz w:val="28"/>
          <w:szCs w:val="28"/>
        </w:rPr>
        <w:t>помещении, без посторонних. Целью упражнений является полное расслабление мышц.</w:t>
      </w:r>
      <w:r>
        <w:rPr>
          <w:rFonts w:ascii="Times New Roman" w:hAnsi="Times New Roman" w:cs="Times New Roman"/>
          <w:sz w:val="28"/>
          <w:szCs w:val="28"/>
        </w:rPr>
        <w:t xml:space="preserve"> </w:t>
      </w:r>
      <w:r w:rsidRPr="00BD117D">
        <w:rPr>
          <w:rFonts w:ascii="Times New Roman" w:hAnsi="Times New Roman" w:cs="Times New Roman"/>
          <w:sz w:val="28"/>
          <w:szCs w:val="28"/>
        </w:rPr>
        <w:t>Полная мышечная релаксация оказывает положительное влияние на психику и помогает</w:t>
      </w:r>
      <w:r>
        <w:rPr>
          <w:rFonts w:ascii="Times New Roman" w:hAnsi="Times New Roman" w:cs="Times New Roman"/>
          <w:sz w:val="28"/>
          <w:szCs w:val="28"/>
        </w:rPr>
        <w:t xml:space="preserve"> </w:t>
      </w:r>
      <w:r w:rsidRPr="00BD117D">
        <w:rPr>
          <w:rFonts w:ascii="Times New Roman" w:hAnsi="Times New Roman" w:cs="Times New Roman"/>
          <w:sz w:val="28"/>
          <w:szCs w:val="28"/>
        </w:rPr>
        <w:t>достичь душевного равновесия.</w:t>
      </w:r>
      <w:r>
        <w:rPr>
          <w:rFonts w:ascii="Times New Roman" w:hAnsi="Times New Roman" w:cs="Times New Roman"/>
          <w:sz w:val="28"/>
          <w:szCs w:val="28"/>
        </w:rPr>
        <w:t xml:space="preserve"> </w:t>
      </w:r>
      <w:r w:rsidRPr="00BD117D">
        <w:rPr>
          <w:rFonts w:ascii="Times New Roman" w:hAnsi="Times New Roman" w:cs="Times New Roman"/>
          <w:sz w:val="28"/>
          <w:szCs w:val="28"/>
        </w:rPr>
        <w:t>Для начала упражнений необходимо принять исходное положение: лежа на спине, ноги</w:t>
      </w:r>
      <w:r>
        <w:rPr>
          <w:rFonts w:ascii="Times New Roman" w:hAnsi="Times New Roman" w:cs="Times New Roman"/>
          <w:sz w:val="28"/>
          <w:szCs w:val="28"/>
        </w:rPr>
        <w:t xml:space="preserve"> </w:t>
      </w:r>
      <w:r w:rsidRPr="00BD117D">
        <w:rPr>
          <w:rFonts w:ascii="Times New Roman" w:hAnsi="Times New Roman" w:cs="Times New Roman"/>
          <w:sz w:val="28"/>
          <w:szCs w:val="28"/>
        </w:rPr>
        <w:t>разведены в стороны, ступни развернуты носками наружу, руки свободно лежат вдоль</w:t>
      </w:r>
      <w:r>
        <w:rPr>
          <w:rFonts w:ascii="Times New Roman" w:hAnsi="Times New Roman" w:cs="Times New Roman"/>
          <w:sz w:val="28"/>
          <w:szCs w:val="28"/>
        </w:rPr>
        <w:t xml:space="preserve"> </w:t>
      </w:r>
      <w:r w:rsidRPr="00BD117D">
        <w:rPr>
          <w:rFonts w:ascii="Times New Roman" w:hAnsi="Times New Roman" w:cs="Times New Roman"/>
          <w:sz w:val="28"/>
          <w:szCs w:val="28"/>
        </w:rPr>
        <w:t>тела, ладонями вверх. Голова слегка запрокинута назад. Все тело расслаблено, глаза</w:t>
      </w:r>
      <w:r>
        <w:rPr>
          <w:rFonts w:ascii="Times New Roman" w:hAnsi="Times New Roman" w:cs="Times New Roman"/>
          <w:sz w:val="28"/>
          <w:szCs w:val="28"/>
        </w:rPr>
        <w:t xml:space="preserve"> </w:t>
      </w:r>
      <w:r w:rsidRPr="00BD117D">
        <w:rPr>
          <w:rFonts w:ascii="Times New Roman" w:hAnsi="Times New Roman" w:cs="Times New Roman"/>
          <w:sz w:val="28"/>
          <w:szCs w:val="28"/>
        </w:rPr>
        <w:t>закрыты, дыхание через нос.</w:t>
      </w:r>
    </w:p>
    <w:p w:rsidR="00BC0E08" w:rsidRPr="00BD117D" w:rsidRDefault="00BC0E08" w:rsidP="00842391">
      <w:pPr>
        <w:rPr>
          <w:rFonts w:ascii="Times New Roman" w:hAnsi="Times New Roman" w:cs="Times New Roman"/>
          <w:sz w:val="28"/>
          <w:szCs w:val="28"/>
        </w:rPr>
      </w:pPr>
      <w:r w:rsidRPr="00BD117D">
        <w:rPr>
          <w:rFonts w:ascii="Times New Roman" w:hAnsi="Times New Roman" w:cs="Times New Roman"/>
          <w:b/>
          <w:bCs/>
          <w:sz w:val="28"/>
          <w:szCs w:val="28"/>
        </w:rPr>
        <w:t>«Водопад»</w:t>
      </w:r>
      <w:r w:rsidRPr="00BD117D">
        <w:rPr>
          <w:rFonts w:ascii="Times New Roman" w:hAnsi="Times New Roman" w:cs="Times New Roman"/>
          <w:sz w:val="28"/>
          <w:szCs w:val="28"/>
        </w:rPr>
        <w:t xml:space="preserve"> (выполняется под классическую музыку)</w:t>
      </w:r>
    </w:p>
    <w:p w:rsidR="00BC0E08" w:rsidRPr="00BD117D" w:rsidRDefault="00BC0E08" w:rsidP="00842391">
      <w:pPr>
        <w:rPr>
          <w:rFonts w:ascii="Times New Roman" w:hAnsi="Times New Roman" w:cs="Times New Roman"/>
          <w:sz w:val="28"/>
          <w:szCs w:val="28"/>
        </w:rPr>
      </w:pPr>
      <w:r w:rsidRPr="00BD117D">
        <w:rPr>
          <w:rFonts w:ascii="Times New Roman" w:hAnsi="Times New Roman" w:cs="Times New Roman"/>
          <w:sz w:val="28"/>
          <w:szCs w:val="28"/>
        </w:rPr>
        <w:t>Представьте себе, что вы находитесь под небольшим водопадом. Вода чистая и</w:t>
      </w:r>
    </w:p>
    <w:p w:rsidR="00BC0E08" w:rsidRPr="00BD117D" w:rsidRDefault="00BC0E08" w:rsidP="00842391">
      <w:pPr>
        <w:rPr>
          <w:rFonts w:ascii="Times New Roman" w:hAnsi="Times New Roman" w:cs="Times New Roman"/>
          <w:sz w:val="28"/>
          <w:szCs w:val="28"/>
        </w:rPr>
      </w:pPr>
      <w:r w:rsidRPr="00BD117D">
        <w:rPr>
          <w:rFonts w:ascii="Times New Roman" w:hAnsi="Times New Roman" w:cs="Times New Roman"/>
          <w:sz w:val="28"/>
          <w:szCs w:val="28"/>
        </w:rPr>
        <w:t>тёплая. Вам тепло и приятно. Струйки воды стекают на ваше лицо, волосы, мягко</w:t>
      </w:r>
    </w:p>
    <w:p w:rsidR="00BC0E08" w:rsidRPr="00BD117D" w:rsidRDefault="00BC0E08" w:rsidP="00842391">
      <w:pPr>
        <w:rPr>
          <w:rFonts w:ascii="Times New Roman" w:hAnsi="Times New Roman" w:cs="Times New Roman"/>
          <w:sz w:val="28"/>
          <w:szCs w:val="28"/>
        </w:rPr>
      </w:pPr>
      <w:r w:rsidRPr="00BD117D">
        <w:rPr>
          <w:rFonts w:ascii="Times New Roman" w:hAnsi="Times New Roman" w:cs="Times New Roman"/>
          <w:sz w:val="28"/>
          <w:szCs w:val="28"/>
        </w:rPr>
        <w:t>струятся по шее, спине, рукам и ногам. Они стекают и продолжают свой бег дальше.</w:t>
      </w:r>
    </w:p>
    <w:p w:rsidR="00BC0E08" w:rsidRPr="00BD117D" w:rsidRDefault="00BC0E08" w:rsidP="00842391">
      <w:pPr>
        <w:rPr>
          <w:rFonts w:ascii="Times New Roman" w:hAnsi="Times New Roman" w:cs="Times New Roman"/>
          <w:sz w:val="28"/>
          <w:szCs w:val="28"/>
        </w:rPr>
      </w:pPr>
      <w:r w:rsidRPr="00BD117D">
        <w:rPr>
          <w:rFonts w:ascii="Times New Roman" w:hAnsi="Times New Roman" w:cs="Times New Roman"/>
          <w:sz w:val="28"/>
          <w:szCs w:val="28"/>
        </w:rPr>
        <w:t>Постойте немного под водопадом – пусть вода омоет ваше лицо и тело, унесёт прочь</w:t>
      </w:r>
    </w:p>
    <w:p w:rsidR="00BC0E08" w:rsidRPr="00BD117D" w:rsidRDefault="00BC0E08" w:rsidP="00842391">
      <w:pPr>
        <w:rPr>
          <w:rFonts w:ascii="Times New Roman" w:hAnsi="Times New Roman" w:cs="Times New Roman"/>
          <w:sz w:val="28"/>
          <w:szCs w:val="28"/>
        </w:rPr>
      </w:pPr>
      <w:r w:rsidRPr="00BD117D">
        <w:rPr>
          <w:rFonts w:ascii="Times New Roman" w:hAnsi="Times New Roman" w:cs="Times New Roman"/>
          <w:sz w:val="28"/>
          <w:szCs w:val="28"/>
        </w:rPr>
        <w:t>все страхи и неприятности. Пусть все ваши беды уплывут вместе с водой… Ваши</w:t>
      </w:r>
    </w:p>
    <w:p w:rsidR="00BC0E08" w:rsidRPr="00BD117D" w:rsidRDefault="00BC0E08" w:rsidP="00842391">
      <w:pPr>
        <w:rPr>
          <w:rFonts w:ascii="Times New Roman" w:hAnsi="Times New Roman" w:cs="Times New Roman"/>
          <w:sz w:val="28"/>
          <w:szCs w:val="28"/>
        </w:rPr>
      </w:pPr>
      <w:r w:rsidRPr="00BD117D">
        <w:rPr>
          <w:rFonts w:ascii="Times New Roman" w:hAnsi="Times New Roman" w:cs="Times New Roman"/>
          <w:sz w:val="28"/>
          <w:szCs w:val="28"/>
        </w:rPr>
        <w:t>страхи, беды смыла и унесла вода. Чистая вода омыла вас. Возьмите хорошее</w:t>
      </w:r>
    </w:p>
    <w:p w:rsidR="00BC0E08" w:rsidRPr="00BD117D" w:rsidRDefault="00BC0E08" w:rsidP="00842391">
      <w:pPr>
        <w:rPr>
          <w:rFonts w:ascii="Times New Roman" w:hAnsi="Times New Roman" w:cs="Times New Roman"/>
          <w:sz w:val="28"/>
          <w:szCs w:val="28"/>
        </w:rPr>
      </w:pPr>
      <w:r w:rsidRPr="00BD117D">
        <w:rPr>
          <w:rFonts w:ascii="Times New Roman" w:hAnsi="Times New Roman" w:cs="Times New Roman"/>
          <w:sz w:val="28"/>
          <w:szCs w:val="28"/>
        </w:rPr>
        <w:t>настроение с собой на весь день.</w:t>
      </w:r>
    </w:p>
    <w:p w:rsidR="00BC0E08" w:rsidRPr="00BD117D" w:rsidRDefault="00BC0E08" w:rsidP="00842391">
      <w:pPr>
        <w:rPr>
          <w:rFonts w:ascii="Times New Roman" w:hAnsi="Times New Roman" w:cs="Times New Roman"/>
          <w:sz w:val="28"/>
          <w:szCs w:val="28"/>
        </w:rPr>
      </w:pPr>
      <w:r w:rsidRPr="00BD117D">
        <w:rPr>
          <w:rFonts w:ascii="Times New Roman" w:hAnsi="Times New Roman" w:cs="Times New Roman"/>
          <w:sz w:val="28"/>
          <w:szCs w:val="28"/>
        </w:rPr>
        <w:t>Здоровье ребенка превыше всего,</w:t>
      </w:r>
    </w:p>
    <w:p w:rsidR="00BC0E08" w:rsidRPr="00BD117D" w:rsidRDefault="00BC0E08" w:rsidP="00842391">
      <w:pPr>
        <w:rPr>
          <w:rFonts w:ascii="Times New Roman" w:hAnsi="Times New Roman" w:cs="Times New Roman"/>
          <w:sz w:val="28"/>
          <w:szCs w:val="28"/>
        </w:rPr>
      </w:pPr>
      <w:r w:rsidRPr="00BD117D">
        <w:rPr>
          <w:rFonts w:ascii="Times New Roman" w:hAnsi="Times New Roman" w:cs="Times New Roman"/>
          <w:sz w:val="28"/>
          <w:szCs w:val="28"/>
        </w:rPr>
        <w:t>Богатство земли не заменит его.</w:t>
      </w:r>
    </w:p>
    <w:p w:rsidR="00BC0E08" w:rsidRPr="00BD117D" w:rsidRDefault="00BC0E08" w:rsidP="00842391">
      <w:pPr>
        <w:rPr>
          <w:rFonts w:ascii="Times New Roman" w:hAnsi="Times New Roman" w:cs="Times New Roman"/>
          <w:sz w:val="28"/>
          <w:szCs w:val="28"/>
        </w:rPr>
      </w:pPr>
      <w:r w:rsidRPr="00BD117D">
        <w:rPr>
          <w:rFonts w:ascii="Times New Roman" w:hAnsi="Times New Roman" w:cs="Times New Roman"/>
          <w:sz w:val="28"/>
          <w:szCs w:val="28"/>
        </w:rPr>
        <w:t>Здоровье не купишь, никто не продаст</w:t>
      </w:r>
    </w:p>
    <w:p w:rsidR="00BC0E08" w:rsidRPr="00BD117D" w:rsidRDefault="00BC0E08" w:rsidP="00842391">
      <w:pPr>
        <w:rPr>
          <w:rFonts w:ascii="Times New Roman" w:hAnsi="Times New Roman" w:cs="Times New Roman"/>
          <w:sz w:val="28"/>
          <w:szCs w:val="28"/>
        </w:rPr>
      </w:pPr>
      <w:r w:rsidRPr="00BD117D">
        <w:rPr>
          <w:rFonts w:ascii="Times New Roman" w:hAnsi="Times New Roman" w:cs="Times New Roman"/>
          <w:sz w:val="28"/>
          <w:szCs w:val="28"/>
        </w:rPr>
        <w:t>Его берегите, как ценный алмаз…</w:t>
      </w:r>
    </w:p>
    <w:p w:rsidR="00BC0E08" w:rsidRPr="00BD117D" w:rsidRDefault="00BC0E08" w:rsidP="00842391">
      <w:pPr>
        <w:rPr>
          <w:rFonts w:ascii="Times New Roman" w:hAnsi="Times New Roman" w:cs="Times New Roman"/>
          <w:b/>
          <w:bCs/>
          <w:sz w:val="28"/>
          <w:szCs w:val="28"/>
        </w:rPr>
      </w:pPr>
      <w:r w:rsidRPr="00BD117D">
        <w:rPr>
          <w:rFonts w:ascii="Times New Roman" w:hAnsi="Times New Roman" w:cs="Times New Roman"/>
          <w:b/>
          <w:bCs/>
          <w:sz w:val="28"/>
          <w:szCs w:val="28"/>
        </w:rPr>
        <w:t>Памятки</w:t>
      </w:r>
    </w:p>
    <w:p w:rsidR="00BC0E08" w:rsidRPr="000004E5" w:rsidRDefault="00BC0E08" w:rsidP="000004E5">
      <w:pPr>
        <w:jc w:val="both"/>
        <w:rPr>
          <w:rFonts w:ascii="Times New Roman" w:hAnsi="Times New Roman" w:cs="Times New Roman"/>
          <w:b/>
          <w:bCs/>
          <w:sz w:val="28"/>
          <w:szCs w:val="28"/>
        </w:rPr>
      </w:pPr>
      <w:r w:rsidRPr="000004E5">
        <w:rPr>
          <w:rFonts w:ascii="Times New Roman" w:hAnsi="Times New Roman" w:cs="Times New Roman"/>
          <w:b/>
          <w:bCs/>
          <w:sz w:val="28"/>
          <w:szCs w:val="28"/>
        </w:rPr>
        <w:t>«Это может каждый, или 10 правил здорового образа жизни»</w:t>
      </w:r>
    </w:p>
    <w:p w:rsidR="00BC0E08" w:rsidRPr="00BD117D" w:rsidRDefault="00BC0E08" w:rsidP="000004E5">
      <w:pPr>
        <w:jc w:val="both"/>
        <w:rPr>
          <w:rFonts w:ascii="Times New Roman" w:hAnsi="Times New Roman" w:cs="Times New Roman"/>
          <w:sz w:val="28"/>
          <w:szCs w:val="28"/>
        </w:rPr>
      </w:pPr>
      <w:r w:rsidRPr="00BD117D">
        <w:rPr>
          <w:rFonts w:ascii="Times New Roman" w:hAnsi="Times New Roman" w:cs="Times New Roman"/>
          <w:sz w:val="28"/>
          <w:szCs w:val="28"/>
        </w:rPr>
        <w:t>Хотя гены играют немалую роль в формировании телосложения, последние исследования</w:t>
      </w:r>
      <w:r>
        <w:rPr>
          <w:rFonts w:ascii="Times New Roman" w:hAnsi="Times New Roman" w:cs="Times New Roman"/>
          <w:sz w:val="28"/>
          <w:szCs w:val="28"/>
        </w:rPr>
        <w:t xml:space="preserve"> </w:t>
      </w:r>
      <w:r w:rsidRPr="00BD117D">
        <w:rPr>
          <w:rFonts w:ascii="Times New Roman" w:hAnsi="Times New Roman" w:cs="Times New Roman"/>
          <w:sz w:val="28"/>
          <w:szCs w:val="28"/>
        </w:rPr>
        <w:t>показали, что мы способны повлиять на эту ситуацию и проявить их лучшую сторону. В</w:t>
      </w:r>
      <w:r>
        <w:rPr>
          <w:rFonts w:ascii="Times New Roman" w:hAnsi="Times New Roman" w:cs="Times New Roman"/>
          <w:sz w:val="28"/>
          <w:szCs w:val="28"/>
        </w:rPr>
        <w:t xml:space="preserve"> </w:t>
      </w:r>
      <w:r w:rsidRPr="00BD117D">
        <w:rPr>
          <w:rFonts w:ascii="Times New Roman" w:hAnsi="Times New Roman" w:cs="Times New Roman"/>
          <w:sz w:val="28"/>
          <w:szCs w:val="28"/>
        </w:rPr>
        <w:t>любой момент нашей жизни клетки жировой ткани могут увеличиться или уменьшиться, и зависит это скорее от образа жизни (питания и физической активности, чем от генов).</w:t>
      </w:r>
    </w:p>
    <w:p w:rsidR="00BC0E08" w:rsidRPr="00BD117D" w:rsidRDefault="00BC0E08" w:rsidP="000004E5">
      <w:pPr>
        <w:jc w:val="both"/>
        <w:rPr>
          <w:rFonts w:ascii="Times New Roman" w:hAnsi="Times New Roman" w:cs="Times New Roman"/>
          <w:sz w:val="28"/>
          <w:szCs w:val="28"/>
        </w:rPr>
      </w:pPr>
      <w:r w:rsidRPr="00BD117D">
        <w:rPr>
          <w:rFonts w:ascii="Times New Roman" w:hAnsi="Times New Roman" w:cs="Times New Roman"/>
          <w:sz w:val="28"/>
          <w:szCs w:val="28"/>
        </w:rPr>
        <w:t>Поскольку теория генов уже не имеет прежнего веса, что же определяет, насколько</w:t>
      </w:r>
      <w:r>
        <w:rPr>
          <w:rFonts w:ascii="Times New Roman" w:hAnsi="Times New Roman" w:cs="Times New Roman"/>
          <w:sz w:val="28"/>
          <w:szCs w:val="28"/>
        </w:rPr>
        <w:t xml:space="preserve"> </w:t>
      </w:r>
      <w:r w:rsidRPr="00BD117D">
        <w:rPr>
          <w:rFonts w:ascii="Times New Roman" w:hAnsi="Times New Roman" w:cs="Times New Roman"/>
          <w:sz w:val="28"/>
          <w:szCs w:val="28"/>
        </w:rPr>
        <w:t>стройной будет наша фигура?</w:t>
      </w:r>
    </w:p>
    <w:p w:rsidR="00BC0E08" w:rsidRPr="00BD117D" w:rsidRDefault="00BC0E08" w:rsidP="000004E5">
      <w:pPr>
        <w:jc w:val="both"/>
        <w:rPr>
          <w:rFonts w:ascii="Times New Roman" w:hAnsi="Times New Roman" w:cs="Times New Roman"/>
          <w:sz w:val="28"/>
          <w:szCs w:val="28"/>
        </w:rPr>
      </w:pPr>
      <w:r w:rsidRPr="00BD117D">
        <w:rPr>
          <w:rFonts w:ascii="Times New Roman" w:hAnsi="Times New Roman" w:cs="Times New Roman"/>
          <w:sz w:val="28"/>
          <w:szCs w:val="28"/>
        </w:rPr>
        <w:t>Если бы у вас появилась возможность провести сутки в компании стройного человека,</w:t>
      </w:r>
      <w:r>
        <w:rPr>
          <w:rFonts w:ascii="Times New Roman" w:hAnsi="Times New Roman" w:cs="Times New Roman"/>
          <w:sz w:val="28"/>
          <w:szCs w:val="28"/>
        </w:rPr>
        <w:t xml:space="preserve"> </w:t>
      </w:r>
      <w:r w:rsidRPr="00BD117D">
        <w:rPr>
          <w:rFonts w:ascii="Times New Roman" w:hAnsi="Times New Roman" w:cs="Times New Roman"/>
          <w:sz w:val="28"/>
          <w:szCs w:val="28"/>
        </w:rPr>
        <w:t>приверженца здорового образа жизни, вы бы непременно заметили несколько вещей,</w:t>
      </w:r>
      <w:r>
        <w:rPr>
          <w:rFonts w:ascii="Times New Roman" w:hAnsi="Times New Roman" w:cs="Times New Roman"/>
          <w:sz w:val="28"/>
          <w:szCs w:val="28"/>
        </w:rPr>
        <w:t xml:space="preserve"> </w:t>
      </w:r>
      <w:r w:rsidRPr="00BD117D">
        <w:rPr>
          <w:rFonts w:ascii="Times New Roman" w:hAnsi="Times New Roman" w:cs="Times New Roman"/>
          <w:sz w:val="28"/>
          <w:szCs w:val="28"/>
        </w:rPr>
        <w:t>которые отличают его от большинства, ведущего малоподвижный образ жизни. Узнайте,</w:t>
      </w:r>
      <w:r>
        <w:rPr>
          <w:rFonts w:ascii="Times New Roman" w:hAnsi="Times New Roman" w:cs="Times New Roman"/>
          <w:sz w:val="28"/>
          <w:szCs w:val="28"/>
        </w:rPr>
        <w:t xml:space="preserve"> </w:t>
      </w:r>
      <w:r w:rsidRPr="00BD117D">
        <w:rPr>
          <w:rFonts w:ascii="Times New Roman" w:hAnsi="Times New Roman" w:cs="Times New Roman"/>
          <w:sz w:val="28"/>
          <w:szCs w:val="28"/>
        </w:rPr>
        <w:t>как некоторым людям удается сохранить стройную фигуру и хорошее здоровье до</w:t>
      </w:r>
      <w:r>
        <w:rPr>
          <w:rFonts w:ascii="Times New Roman" w:hAnsi="Times New Roman" w:cs="Times New Roman"/>
          <w:sz w:val="28"/>
          <w:szCs w:val="28"/>
        </w:rPr>
        <w:t xml:space="preserve"> </w:t>
      </w:r>
      <w:r w:rsidRPr="00BD117D">
        <w:rPr>
          <w:rFonts w:ascii="Times New Roman" w:hAnsi="Times New Roman" w:cs="Times New Roman"/>
          <w:sz w:val="28"/>
          <w:szCs w:val="28"/>
        </w:rPr>
        <w:t>преклонных лет и постарайтесь перенять эти полезные привычки.</w:t>
      </w:r>
    </w:p>
    <w:p w:rsidR="00BC0E08" w:rsidRPr="00BD117D" w:rsidRDefault="00BC0E08" w:rsidP="000004E5">
      <w:pPr>
        <w:jc w:val="both"/>
        <w:rPr>
          <w:rFonts w:ascii="Times New Roman" w:hAnsi="Times New Roman" w:cs="Times New Roman"/>
          <w:sz w:val="28"/>
          <w:szCs w:val="28"/>
        </w:rPr>
      </w:pPr>
      <w:r w:rsidRPr="00BD117D">
        <w:rPr>
          <w:rFonts w:ascii="Times New Roman" w:hAnsi="Times New Roman" w:cs="Times New Roman"/>
          <w:sz w:val="28"/>
          <w:szCs w:val="28"/>
        </w:rPr>
        <w:t>1. Высыпайтесь и просыпайтесь естественным образом. Большинство людей, ведущих</w:t>
      </w:r>
      <w:r>
        <w:rPr>
          <w:rFonts w:ascii="Times New Roman" w:hAnsi="Times New Roman" w:cs="Times New Roman"/>
          <w:sz w:val="28"/>
          <w:szCs w:val="28"/>
        </w:rPr>
        <w:t xml:space="preserve"> </w:t>
      </w:r>
      <w:r w:rsidRPr="00BD117D">
        <w:rPr>
          <w:rFonts w:ascii="Times New Roman" w:hAnsi="Times New Roman" w:cs="Times New Roman"/>
          <w:sz w:val="28"/>
          <w:szCs w:val="28"/>
        </w:rPr>
        <w:t>здоровый образ жизни, просыпаются без будильника в отличном настроении,</w:t>
      </w:r>
      <w:r>
        <w:rPr>
          <w:rFonts w:ascii="Times New Roman" w:hAnsi="Times New Roman" w:cs="Times New Roman"/>
          <w:sz w:val="28"/>
          <w:szCs w:val="28"/>
        </w:rPr>
        <w:t xml:space="preserve"> </w:t>
      </w:r>
      <w:r w:rsidRPr="00BD117D">
        <w:rPr>
          <w:rFonts w:ascii="Times New Roman" w:hAnsi="Times New Roman" w:cs="Times New Roman"/>
          <w:sz w:val="28"/>
          <w:szCs w:val="28"/>
        </w:rPr>
        <w:t>отдохнувшие и с хорошим аппетитом. Они разработали фитнес-план и придерживаются</w:t>
      </w:r>
      <w:r>
        <w:rPr>
          <w:rFonts w:ascii="Times New Roman" w:hAnsi="Times New Roman" w:cs="Times New Roman"/>
          <w:sz w:val="28"/>
          <w:szCs w:val="28"/>
        </w:rPr>
        <w:t xml:space="preserve"> </w:t>
      </w:r>
      <w:r w:rsidRPr="00BD117D">
        <w:rPr>
          <w:rFonts w:ascii="Times New Roman" w:hAnsi="Times New Roman" w:cs="Times New Roman"/>
          <w:sz w:val="28"/>
          <w:szCs w:val="28"/>
        </w:rPr>
        <w:t>его. Такие люди легко засыпают, крепче спят, кроме того, потребность в сне у них</w:t>
      </w:r>
      <w:r>
        <w:rPr>
          <w:rFonts w:ascii="Times New Roman" w:hAnsi="Times New Roman" w:cs="Times New Roman"/>
          <w:sz w:val="28"/>
          <w:szCs w:val="28"/>
        </w:rPr>
        <w:t xml:space="preserve"> </w:t>
      </w:r>
      <w:r w:rsidRPr="00BD117D">
        <w:rPr>
          <w:rFonts w:ascii="Times New Roman" w:hAnsi="Times New Roman" w:cs="Times New Roman"/>
          <w:sz w:val="28"/>
          <w:szCs w:val="28"/>
        </w:rPr>
        <w:t>меньше, т. е. для восстановления сил им нужно всего несколько часов крепкого сна.</w:t>
      </w:r>
    </w:p>
    <w:p w:rsidR="00BC0E08" w:rsidRPr="00BD117D" w:rsidRDefault="00BC0E08" w:rsidP="00842391">
      <w:pPr>
        <w:rPr>
          <w:rFonts w:ascii="Times New Roman" w:hAnsi="Times New Roman" w:cs="Times New Roman"/>
          <w:sz w:val="28"/>
          <w:szCs w:val="28"/>
        </w:rPr>
      </w:pPr>
      <w:r w:rsidRPr="00BD117D">
        <w:rPr>
          <w:rFonts w:ascii="Times New Roman" w:hAnsi="Times New Roman" w:cs="Times New Roman"/>
          <w:sz w:val="28"/>
          <w:szCs w:val="28"/>
        </w:rPr>
        <w:t>Известно, что между недосыпанием</w:t>
      </w:r>
      <w:r>
        <w:rPr>
          <w:rFonts w:ascii="Times New Roman" w:hAnsi="Times New Roman" w:cs="Times New Roman"/>
          <w:sz w:val="28"/>
          <w:szCs w:val="28"/>
        </w:rPr>
        <w:t xml:space="preserve"> и избыточным весом (ожирением) </w:t>
      </w:r>
      <w:r w:rsidRPr="00BD117D">
        <w:rPr>
          <w:rFonts w:ascii="Times New Roman" w:hAnsi="Times New Roman" w:cs="Times New Roman"/>
          <w:sz w:val="28"/>
          <w:szCs w:val="28"/>
        </w:rPr>
        <w:t>существует</w:t>
      </w:r>
      <w:r>
        <w:rPr>
          <w:rFonts w:ascii="Times New Roman" w:hAnsi="Times New Roman" w:cs="Times New Roman"/>
          <w:sz w:val="28"/>
          <w:szCs w:val="28"/>
        </w:rPr>
        <w:t xml:space="preserve"> </w:t>
      </w:r>
      <w:r w:rsidRPr="00BD117D">
        <w:rPr>
          <w:rFonts w:ascii="Times New Roman" w:hAnsi="Times New Roman" w:cs="Times New Roman"/>
          <w:sz w:val="28"/>
          <w:szCs w:val="28"/>
        </w:rPr>
        <w:t>стойкая связь. Сон восстанав</w:t>
      </w:r>
      <w:r>
        <w:rPr>
          <w:rFonts w:ascii="Times New Roman" w:hAnsi="Times New Roman" w:cs="Times New Roman"/>
          <w:sz w:val="28"/>
          <w:szCs w:val="28"/>
        </w:rPr>
        <w:t xml:space="preserve">ливает силы организма, помогает </w:t>
      </w:r>
      <w:r w:rsidRPr="00BD117D">
        <w:rPr>
          <w:rFonts w:ascii="Times New Roman" w:hAnsi="Times New Roman" w:cs="Times New Roman"/>
          <w:sz w:val="28"/>
          <w:szCs w:val="28"/>
        </w:rPr>
        <w:t>перестроиться и</w:t>
      </w:r>
      <w:r>
        <w:rPr>
          <w:rFonts w:ascii="Times New Roman" w:hAnsi="Times New Roman" w:cs="Times New Roman"/>
          <w:sz w:val="28"/>
          <w:szCs w:val="28"/>
        </w:rPr>
        <w:t xml:space="preserve"> </w:t>
      </w:r>
      <w:r w:rsidRPr="00BD117D">
        <w:rPr>
          <w:rFonts w:ascii="Times New Roman" w:hAnsi="Times New Roman" w:cs="Times New Roman"/>
          <w:sz w:val="28"/>
          <w:szCs w:val="28"/>
        </w:rPr>
        <w:t>подготовиться к новому дню.</w:t>
      </w:r>
    </w:p>
    <w:p w:rsidR="00BC0E08" w:rsidRPr="00BD117D" w:rsidRDefault="00BC0E08" w:rsidP="00842391">
      <w:pPr>
        <w:rPr>
          <w:rFonts w:ascii="Times New Roman" w:hAnsi="Times New Roman" w:cs="Times New Roman"/>
          <w:sz w:val="28"/>
          <w:szCs w:val="28"/>
        </w:rPr>
      </w:pPr>
      <w:r w:rsidRPr="00BD117D">
        <w:rPr>
          <w:rFonts w:ascii="Times New Roman" w:hAnsi="Times New Roman" w:cs="Times New Roman"/>
          <w:sz w:val="28"/>
          <w:szCs w:val="28"/>
        </w:rPr>
        <w:t>2. Будьте готовы. Люди, ведущие здоровый образ жизни, еще с вечера готовят</w:t>
      </w:r>
    </w:p>
    <w:p w:rsidR="00BC0E08" w:rsidRPr="00BD117D" w:rsidRDefault="00BC0E08" w:rsidP="00842391">
      <w:pPr>
        <w:rPr>
          <w:rFonts w:ascii="Times New Roman" w:hAnsi="Times New Roman" w:cs="Times New Roman"/>
          <w:sz w:val="28"/>
          <w:szCs w:val="28"/>
        </w:rPr>
      </w:pPr>
      <w:r w:rsidRPr="00BD117D">
        <w:rPr>
          <w:rFonts w:ascii="Times New Roman" w:hAnsi="Times New Roman" w:cs="Times New Roman"/>
          <w:sz w:val="28"/>
          <w:szCs w:val="28"/>
        </w:rPr>
        <w:t>спортивные принадлежности и одежду на следующий день, заблаговременно планируют</w:t>
      </w:r>
      <w:r>
        <w:rPr>
          <w:rFonts w:ascii="Times New Roman" w:hAnsi="Times New Roman" w:cs="Times New Roman"/>
          <w:sz w:val="28"/>
          <w:szCs w:val="28"/>
        </w:rPr>
        <w:t xml:space="preserve"> </w:t>
      </w:r>
      <w:r w:rsidRPr="00BD117D">
        <w:rPr>
          <w:rFonts w:ascii="Times New Roman" w:hAnsi="Times New Roman" w:cs="Times New Roman"/>
          <w:sz w:val="28"/>
          <w:szCs w:val="28"/>
        </w:rPr>
        <w:t>распорядок дел на целую неделю с учетом спортивных тренировок. Кстати, к тренировкам</w:t>
      </w:r>
      <w:r>
        <w:rPr>
          <w:rFonts w:ascii="Times New Roman" w:hAnsi="Times New Roman" w:cs="Times New Roman"/>
          <w:sz w:val="28"/>
          <w:szCs w:val="28"/>
        </w:rPr>
        <w:t xml:space="preserve"> </w:t>
      </w:r>
      <w:r w:rsidRPr="00BD117D">
        <w:rPr>
          <w:rFonts w:ascii="Times New Roman" w:hAnsi="Times New Roman" w:cs="Times New Roman"/>
          <w:sz w:val="28"/>
          <w:szCs w:val="28"/>
        </w:rPr>
        <w:t>они относятся так же серьезно, как к деловым встречам или социальным обязательствам.</w:t>
      </w:r>
    </w:p>
    <w:p w:rsidR="00BC0E08" w:rsidRPr="00BD117D" w:rsidRDefault="00BC0E08" w:rsidP="00842391">
      <w:pPr>
        <w:rPr>
          <w:rFonts w:ascii="Times New Roman" w:hAnsi="Times New Roman" w:cs="Times New Roman"/>
          <w:sz w:val="28"/>
          <w:szCs w:val="28"/>
        </w:rPr>
      </w:pPr>
      <w:r w:rsidRPr="00BD117D">
        <w:rPr>
          <w:rFonts w:ascii="Times New Roman" w:hAnsi="Times New Roman" w:cs="Times New Roman"/>
          <w:sz w:val="28"/>
          <w:szCs w:val="28"/>
        </w:rPr>
        <w:t>3. Делайте утреннюю зарядку. Занятия спортом утром более эффективны, чем вечерние</w:t>
      </w:r>
      <w:r>
        <w:rPr>
          <w:rFonts w:ascii="Times New Roman" w:hAnsi="Times New Roman" w:cs="Times New Roman"/>
          <w:sz w:val="28"/>
          <w:szCs w:val="28"/>
        </w:rPr>
        <w:t xml:space="preserve"> </w:t>
      </w:r>
      <w:r w:rsidRPr="00BD117D">
        <w:rPr>
          <w:rFonts w:ascii="Times New Roman" w:hAnsi="Times New Roman" w:cs="Times New Roman"/>
          <w:sz w:val="28"/>
          <w:szCs w:val="28"/>
        </w:rPr>
        <w:t>занятия, кроме того, они лучше вписываются в распорядок дня. После утренней зарядки</w:t>
      </w:r>
      <w:r>
        <w:rPr>
          <w:rFonts w:ascii="Times New Roman" w:hAnsi="Times New Roman" w:cs="Times New Roman"/>
          <w:sz w:val="28"/>
          <w:szCs w:val="28"/>
        </w:rPr>
        <w:t xml:space="preserve"> </w:t>
      </w:r>
      <w:r w:rsidRPr="00BD117D">
        <w:rPr>
          <w:rFonts w:ascii="Times New Roman" w:hAnsi="Times New Roman" w:cs="Times New Roman"/>
          <w:sz w:val="28"/>
          <w:szCs w:val="28"/>
        </w:rPr>
        <w:t>появляется приятное ощущение удовлетворения и гордости, что помогает выбирать</w:t>
      </w:r>
      <w:r>
        <w:rPr>
          <w:rFonts w:ascii="Times New Roman" w:hAnsi="Times New Roman" w:cs="Times New Roman"/>
          <w:sz w:val="28"/>
          <w:szCs w:val="28"/>
        </w:rPr>
        <w:t xml:space="preserve"> </w:t>
      </w:r>
      <w:r w:rsidRPr="00BD117D">
        <w:rPr>
          <w:rFonts w:ascii="Times New Roman" w:hAnsi="Times New Roman" w:cs="Times New Roman"/>
          <w:sz w:val="28"/>
          <w:szCs w:val="28"/>
        </w:rPr>
        <w:t>здоровое пит</w:t>
      </w:r>
      <w:r>
        <w:rPr>
          <w:rFonts w:ascii="Times New Roman" w:hAnsi="Times New Roman" w:cs="Times New Roman"/>
          <w:sz w:val="28"/>
          <w:szCs w:val="28"/>
        </w:rPr>
        <w:t xml:space="preserve">ание на протяжении дня, успешно </w:t>
      </w:r>
      <w:r w:rsidRPr="00BD117D">
        <w:rPr>
          <w:rFonts w:ascii="Times New Roman" w:hAnsi="Times New Roman" w:cs="Times New Roman"/>
          <w:sz w:val="28"/>
          <w:szCs w:val="28"/>
        </w:rPr>
        <w:t>выходить из стрессовых ситуаций и</w:t>
      </w:r>
      <w:r>
        <w:rPr>
          <w:rFonts w:ascii="Times New Roman" w:hAnsi="Times New Roman" w:cs="Times New Roman"/>
          <w:sz w:val="28"/>
          <w:szCs w:val="28"/>
        </w:rPr>
        <w:t xml:space="preserve"> </w:t>
      </w:r>
      <w:r w:rsidRPr="00BD117D">
        <w:rPr>
          <w:rFonts w:ascii="Times New Roman" w:hAnsi="Times New Roman" w:cs="Times New Roman"/>
          <w:sz w:val="28"/>
          <w:szCs w:val="28"/>
        </w:rPr>
        <w:t>сохранить хорошее настроение. Утренняя зарядка - лучшее начало дня, которое в</w:t>
      </w:r>
      <w:r>
        <w:rPr>
          <w:rFonts w:ascii="Times New Roman" w:hAnsi="Times New Roman" w:cs="Times New Roman"/>
          <w:sz w:val="28"/>
          <w:szCs w:val="28"/>
        </w:rPr>
        <w:t xml:space="preserve"> </w:t>
      </w:r>
      <w:r w:rsidRPr="00BD117D">
        <w:rPr>
          <w:rFonts w:ascii="Times New Roman" w:hAnsi="Times New Roman" w:cs="Times New Roman"/>
          <w:sz w:val="28"/>
          <w:szCs w:val="28"/>
        </w:rPr>
        <w:t>конечном итоге влияет на множество решений, которые мы принимаем в течение дня.</w:t>
      </w:r>
    </w:p>
    <w:p w:rsidR="00BC0E08" w:rsidRPr="00BD117D" w:rsidRDefault="00BC0E08" w:rsidP="00842391">
      <w:pPr>
        <w:rPr>
          <w:rFonts w:ascii="Times New Roman" w:hAnsi="Times New Roman" w:cs="Times New Roman"/>
          <w:sz w:val="28"/>
          <w:szCs w:val="28"/>
        </w:rPr>
      </w:pPr>
      <w:r w:rsidRPr="00BD117D">
        <w:rPr>
          <w:rFonts w:ascii="Times New Roman" w:hAnsi="Times New Roman" w:cs="Times New Roman"/>
          <w:sz w:val="28"/>
          <w:szCs w:val="28"/>
        </w:rPr>
        <w:t>4. Планируйте режим питания. Люди, ведущие здоровый образ жизни, питаются строго</w:t>
      </w:r>
      <w:r>
        <w:rPr>
          <w:rFonts w:ascii="Times New Roman" w:hAnsi="Times New Roman" w:cs="Times New Roman"/>
          <w:sz w:val="28"/>
          <w:szCs w:val="28"/>
        </w:rPr>
        <w:t xml:space="preserve"> </w:t>
      </w:r>
      <w:r w:rsidRPr="00BD117D">
        <w:rPr>
          <w:rFonts w:ascii="Times New Roman" w:hAnsi="Times New Roman" w:cs="Times New Roman"/>
          <w:sz w:val="28"/>
          <w:szCs w:val="28"/>
        </w:rPr>
        <w:t>в определенное время, планируют приемы пищи с учетом тренировок и точно знают, что</w:t>
      </w:r>
      <w:r>
        <w:rPr>
          <w:rFonts w:ascii="Times New Roman" w:hAnsi="Times New Roman" w:cs="Times New Roman"/>
          <w:sz w:val="28"/>
          <w:szCs w:val="28"/>
        </w:rPr>
        <w:t xml:space="preserve"> </w:t>
      </w:r>
      <w:r w:rsidRPr="00BD117D">
        <w:rPr>
          <w:rFonts w:ascii="Times New Roman" w:hAnsi="Times New Roman" w:cs="Times New Roman"/>
          <w:sz w:val="28"/>
          <w:szCs w:val="28"/>
        </w:rPr>
        <w:t>съедят и когда. Вначале придется приложить некоторые усилия, чтобы определиться с</w:t>
      </w:r>
      <w:r>
        <w:rPr>
          <w:rFonts w:ascii="Times New Roman" w:hAnsi="Times New Roman" w:cs="Times New Roman"/>
          <w:sz w:val="28"/>
          <w:szCs w:val="28"/>
        </w:rPr>
        <w:t xml:space="preserve"> </w:t>
      </w:r>
      <w:r w:rsidRPr="00BD117D">
        <w:rPr>
          <w:rFonts w:ascii="Times New Roman" w:hAnsi="Times New Roman" w:cs="Times New Roman"/>
          <w:sz w:val="28"/>
          <w:szCs w:val="28"/>
        </w:rPr>
        <w:t>выбором здоровой пищи и закусок, но не стоит пускать питание на самотек. Если вы</w:t>
      </w:r>
      <w:r>
        <w:rPr>
          <w:rFonts w:ascii="Times New Roman" w:hAnsi="Times New Roman" w:cs="Times New Roman"/>
          <w:sz w:val="28"/>
          <w:szCs w:val="28"/>
        </w:rPr>
        <w:t xml:space="preserve"> </w:t>
      </w:r>
      <w:r w:rsidRPr="00BD117D">
        <w:rPr>
          <w:rFonts w:ascii="Times New Roman" w:hAnsi="Times New Roman" w:cs="Times New Roman"/>
          <w:sz w:val="28"/>
          <w:szCs w:val="28"/>
        </w:rPr>
        <w:t>настолько проголодались, что направляетесь к шведскому столу или заказываете еду в</w:t>
      </w:r>
      <w:r>
        <w:rPr>
          <w:rFonts w:ascii="Times New Roman" w:hAnsi="Times New Roman" w:cs="Times New Roman"/>
          <w:sz w:val="28"/>
          <w:szCs w:val="28"/>
        </w:rPr>
        <w:t xml:space="preserve"> </w:t>
      </w:r>
      <w:r w:rsidRPr="00BD117D">
        <w:rPr>
          <w:rFonts w:ascii="Times New Roman" w:hAnsi="Times New Roman" w:cs="Times New Roman"/>
          <w:sz w:val="28"/>
          <w:szCs w:val="28"/>
        </w:rPr>
        <w:t>кафетерии фастфуда, это первый признак близящейся катастрофы.</w:t>
      </w:r>
    </w:p>
    <w:p w:rsidR="00BC0E08" w:rsidRPr="00BD117D" w:rsidRDefault="00BC0E08" w:rsidP="00842391">
      <w:pPr>
        <w:rPr>
          <w:rFonts w:ascii="Times New Roman" w:hAnsi="Times New Roman" w:cs="Times New Roman"/>
          <w:sz w:val="28"/>
          <w:szCs w:val="28"/>
        </w:rPr>
      </w:pPr>
      <w:r w:rsidRPr="00BD117D">
        <w:rPr>
          <w:rFonts w:ascii="Times New Roman" w:hAnsi="Times New Roman" w:cs="Times New Roman"/>
          <w:sz w:val="28"/>
          <w:szCs w:val="28"/>
        </w:rPr>
        <w:t>5. Не зацикливайтесь на неудачах. Люди, ведущие здоровый образ жизни, не позволяют</w:t>
      </w:r>
      <w:r>
        <w:rPr>
          <w:rFonts w:ascii="Times New Roman" w:hAnsi="Times New Roman" w:cs="Times New Roman"/>
          <w:sz w:val="28"/>
          <w:szCs w:val="28"/>
        </w:rPr>
        <w:t xml:space="preserve"> </w:t>
      </w:r>
      <w:r w:rsidRPr="00BD117D">
        <w:rPr>
          <w:rFonts w:ascii="Times New Roman" w:hAnsi="Times New Roman" w:cs="Times New Roman"/>
          <w:sz w:val="28"/>
          <w:szCs w:val="28"/>
        </w:rPr>
        <w:t>неудачам остановить их на пути к цели - одна пропущенная тренировка не превращается в</w:t>
      </w:r>
      <w:r>
        <w:rPr>
          <w:rFonts w:ascii="Times New Roman" w:hAnsi="Times New Roman" w:cs="Times New Roman"/>
          <w:sz w:val="28"/>
          <w:szCs w:val="28"/>
        </w:rPr>
        <w:t xml:space="preserve"> д</w:t>
      </w:r>
      <w:r w:rsidRPr="00BD117D">
        <w:rPr>
          <w:rFonts w:ascii="Times New Roman" w:hAnsi="Times New Roman" w:cs="Times New Roman"/>
          <w:sz w:val="28"/>
          <w:szCs w:val="28"/>
        </w:rPr>
        <w:t>ве или три. После пропущенной тренировки они оправляются в спортзал и занимаются</w:t>
      </w:r>
      <w:r>
        <w:rPr>
          <w:rFonts w:ascii="Times New Roman" w:hAnsi="Times New Roman" w:cs="Times New Roman"/>
          <w:sz w:val="28"/>
          <w:szCs w:val="28"/>
        </w:rPr>
        <w:t xml:space="preserve"> </w:t>
      </w:r>
      <w:r w:rsidRPr="00BD117D">
        <w:rPr>
          <w:rFonts w:ascii="Times New Roman" w:hAnsi="Times New Roman" w:cs="Times New Roman"/>
          <w:sz w:val="28"/>
          <w:szCs w:val="28"/>
        </w:rPr>
        <w:t>еще интенсивнее. Также не следует</w:t>
      </w:r>
      <w:r>
        <w:rPr>
          <w:rFonts w:ascii="Times New Roman" w:hAnsi="Times New Roman" w:cs="Times New Roman"/>
          <w:sz w:val="28"/>
          <w:szCs w:val="28"/>
        </w:rPr>
        <w:t xml:space="preserve"> особо </w:t>
      </w:r>
      <w:r w:rsidRPr="00BD117D">
        <w:rPr>
          <w:rFonts w:ascii="Times New Roman" w:hAnsi="Times New Roman" w:cs="Times New Roman"/>
          <w:sz w:val="28"/>
          <w:szCs w:val="28"/>
        </w:rPr>
        <w:t>расстраиваться и прекращать диету из-за одного</w:t>
      </w:r>
      <w:r>
        <w:rPr>
          <w:rFonts w:ascii="Times New Roman" w:hAnsi="Times New Roman" w:cs="Times New Roman"/>
          <w:sz w:val="28"/>
          <w:szCs w:val="28"/>
        </w:rPr>
        <w:t xml:space="preserve"> </w:t>
      </w:r>
      <w:r w:rsidRPr="00BD117D">
        <w:rPr>
          <w:rFonts w:ascii="Times New Roman" w:hAnsi="Times New Roman" w:cs="Times New Roman"/>
          <w:sz w:val="28"/>
          <w:szCs w:val="28"/>
        </w:rPr>
        <w:t>куска пиццы или торта. Нужно вернуться к режиму здорового питания, регулярно</w:t>
      </w:r>
      <w:r>
        <w:rPr>
          <w:rFonts w:ascii="Times New Roman" w:hAnsi="Times New Roman" w:cs="Times New Roman"/>
          <w:sz w:val="28"/>
          <w:szCs w:val="28"/>
        </w:rPr>
        <w:t xml:space="preserve"> заниматься спортом и </w:t>
      </w:r>
      <w:r w:rsidRPr="00BD117D">
        <w:rPr>
          <w:rFonts w:ascii="Times New Roman" w:hAnsi="Times New Roman" w:cs="Times New Roman"/>
          <w:sz w:val="28"/>
          <w:szCs w:val="28"/>
        </w:rPr>
        <w:t>хорошо высыпаться, чтобы время от времени позволять себе</w:t>
      </w:r>
      <w:r>
        <w:rPr>
          <w:rFonts w:ascii="Times New Roman" w:hAnsi="Times New Roman" w:cs="Times New Roman"/>
          <w:sz w:val="28"/>
          <w:szCs w:val="28"/>
        </w:rPr>
        <w:t xml:space="preserve"> небольшое </w:t>
      </w:r>
      <w:r w:rsidRPr="00BD117D">
        <w:rPr>
          <w:rFonts w:ascii="Times New Roman" w:hAnsi="Times New Roman" w:cs="Times New Roman"/>
          <w:sz w:val="28"/>
          <w:szCs w:val="28"/>
        </w:rPr>
        <w:t>послабление и пропускать тренировку, при этом</w:t>
      </w:r>
      <w:r>
        <w:rPr>
          <w:rFonts w:ascii="Times New Roman" w:hAnsi="Times New Roman" w:cs="Times New Roman"/>
          <w:sz w:val="28"/>
          <w:szCs w:val="28"/>
        </w:rPr>
        <w:t>,</w:t>
      </w:r>
      <w:r w:rsidRPr="00BD117D">
        <w:rPr>
          <w:rFonts w:ascii="Times New Roman" w:hAnsi="Times New Roman" w:cs="Times New Roman"/>
          <w:sz w:val="28"/>
          <w:szCs w:val="28"/>
        </w:rPr>
        <w:t xml:space="preserve"> не обвиняя себя во всех</w:t>
      </w:r>
      <w:r>
        <w:rPr>
          <w:rFonts w:ascii="Times New Roman" w:hAnsi="Times New Roman" w:cs="Times New Roman"/>
          <w:sz w:val="28"/>
          <w:szCs w:val="28"/>
        </w:rPr>
        <w:t xml:space="preserve"> </w:t>
      </w:r>
      <w:r w:rsidRPr="00BD117D">
        <w:rPr>
          <w:rFonts w:ascii="Times New Roman" w:hAnsi="Times New Roman" w:cs="Times New Roman"/>
          <w:sz w:val="28"/>
          <w:szCs w:val="28"/>
        </w:rPr>
        <w:t>смертных грехах.</w:t>
      </w:r>
    </w:p>
    <w:p w:rsidR="00BC0E08" w:rsidRPr="00BD117D" w:rsidRDefault="00BC0E08" w:rsidP="00842391">
      <w:pPr>
        <w:rPr>
          <w:rFonts w:ascii="Times New Roman" w:hAnsi="Times New Roman" w:cs="Times New Roman"/>
          <w:sz w:val="28"/>
          <w:szCs w:val="28"/>
        </w:rPr>
      </w:pPr>
      <w:r w:rsidRPr="00BD117D">
        <w:rPr>
          <w:rFonts w:ascii="Times New Roman" w:hAnsi="Times New Roman" w:cs="Times New Roman"/>
          <w:sz w:val="28"/>
          <w:szCs w:val="28"/>
        </w:rPr>
        <w:t xml:space="preserve">6. Измените образ жизни и привычки. Стройные люди стали такими не за одну ночь </w:t>
      </w:r>
      <w:r>
        <w:rPr>
          <w:rFonts w:ascii="Times New Roman" w:hAnsi="Times New Roman" w:cs="Times New Roman"/>
          <w:sz w:val="28"/>
          <w:szCs w:val="28"/>
        </w:rPr>
        <w:t xml:space="preserve">– </w:t>
      </w:r>
      <w:r w:rsidRPr="00BD117D">
        <w:rPr>
          <w:rFonts w:ascii="Times New Roman" w:hAnsi="Times New Roman" w:cs="Times New Roman"/>
          <w:sz w:val="28"/>
          <w:szCs w:val="28"/>
        </w:rPr>
        <w:t>для этого им понадобилось гораздо больше времени. Они много читают о фитнесе и</w:t>
      </w:r>
      <w:r>
        <w:rPr>
          <w:rFonts w:ascii="Times New Roman" w:hAnsi="Times New Roman" w:cs="Times New Roman"/>
          <w:sz w:val="28"/>
          <w:szCs w:val="28"/>
        </w:rPr>
        <w:t xml:space="preserve"> </w:t>
      </w:r>
      <w:r w:rsidRPr="00BD117D">
        <w:rPr>
          <w:rFonts w:ascii="Times New Roman" w:hAnsi="Times New Roman" w:cs="Times New Roman"/>
          <w:sz w:val="28"/>
          <w:szCs w:val="28"/>
        </w:rPr>
        <w:t>правильном питании, и не пытаются преобразиться за один день, постепенно меняя</w:t>
      </w:r>
      <w:r>
        <w:rPr>
          <w:rFonts w:ascii="Times New Roman" w:hAnsi="Times New Roman" w:cs="Times New Roman"/>
          <w:sz w:val="28"/>
          <w:szCs w:val="28"/>
        </w:rPr>
        <w:t xml:space="preserve"> </w:t>
      </w:r>
      <w:r w:rsidRPr="00BD117D">
        <w:rPr>
          <w:rFonts w:ascii="Times New Roman" w:hAnsi="Times New Roman" w:cs="Times New Roman"/>
          <w:sz w:val="28"/>
          <w:szCs w:val="28"/>
        </w:rPr>
        <w:t>привычки до тех пор, пока они не станут естественной частью их жизни. Как говорили</w:t>
      </w:r>
      <w:r>
        <w:rPr>
          <w:rFonts w:ascii="Times New Roman" w:hAnsi="Times New Roman" w:cs="Times New Roman"/>
          <w:sz w:val="28"/>
          <w:szCs w:val="28"/>
        </w:rPr>
        <w:t xml:space="preserve"> </w:t>
      </w:r>
      <w:r w:rsidRPr="00BD117D">
        <w:rPr>
          <w:rFonts w:ascii="Times New Roman" w:hAnsi="Times New Roman" w:cs="Times New Roman"/>
          <w:sz w:val="28"/>
          <w:szCs w:val="28"/>
        </w:rPr>
        <w:t>мудрецы, выбери лучшее, а привычка сделает это приятным и естественным.</w:t>
      </w:r>
    </w:p>
    <w:p w:rsidR="00BC0E08" w:rsidRPr="00BD117D" w:rsidRDefault="00BC0E08" w:rsidP="00842391">
      <w:pPr>
        <w:rPr>
          <w:rFonts w:ascii="Times New Roman" w:hAnsi="Times New Roman" w:cs="Times New Roman"/>
          <w:sz w:val="28"/>
          <w:szCs w:val="28"/>
        </w:rPr>
      </w:pPr>
      <w:r w:rsidRPr="00BD117D">
        <w:rPr>
          <w:rFonts w:ascii="Times New Roman" w:hAnsi="Times New Roman" w:cs="Times New Roman"/>
          <w:sz w:val="28"/>
          <w:szCs w:val="28"/>
        </w:rPr>
        <w:t>7. Научитесь отличать психологию успеха от бесполезных и вредных советов «как</w:t>
      </w:r>
      <w:r>
        <w:rPr>
          <w:rFonts w:ascii="Times New Roman" w:hAnsi="Times New Roman" w:cs="Times New Roman"/>
          <w:sz w:val="28"/>
          <w:szCs w:val="28"/>
        </w:rPr>
        <w:t xml:space="preserve"> </w:t>
      </w:r>
      <w:r w:rsidRPr="00BD117D">
        <w:rPr>
          <w:rFonts w:ascii="Times New Roman" w:hAnsi="Times New Roman" w:cs="Times New Roman"/>
          <w:sz w:val="28"/>
          <w:szCs w:val="28"/>
        </w:rPr>
        <w:t>быстро похудеть без усилий». Люди, ведущие здоровый образ жизни, не ведутся на</w:t>
      </w:r>
      <w:r>
        <w:rPr>
          <w:rFonts w:ascii="Times New Roman" w:hAnsi="Times New Roman" w:cs="Times New Roman"/>
          <w:sz w:val="28"/>
          <w:szCs w:val="28"/>
        </w:rPr>
        <w:t xml:space="preserve"> </w:t>
      </w:r>
      <w:r w:rsidRPr="00BD117D">
        <w:rPr>
          <w:rFonts w:ascii="Times New Roman" w:hAnsi="Times New Roman" w:cs="Times New Roman"/>
          <w:sz w:val="28"/>
          <w:szCs w:val="28"/>
        </w:rPr>
        <w:t>волшебные средства быстро и без усилий похудеть и оздоровиться. Они знают, что</w:t>
      </w:r>
      <w:r>
        <w:rPr>
          <w:rFonts w:ascii="Times New Roman" w:hAnsi="Times New Roman" w:cs="Times New Roman"/>
          <w:sz w:val="28"/>
          <w:szCs w:val="28"/>
        </w:rPr>
        <w:t xml:space="preserve"> </w:t>
      </w:r>
      <w:r w:rsidRPr="00BD117D">
        <w:rPr>
          <w:rFonts w:ascii="Times New Roman" w:hAnsi="Times New Roman" w:cs="Times New Roman"/>
          <w:sz w:val="28"/>
          <w:szCs w:val="28"/>
        </w:rPr>
        <w:t>долголетие, хорошее здоровье и стройная фигура не даются легко, и чтобы ежедневно</w:t>
      </w:r>
      <w:r>
        <w:rPr>
          <w:rFonts w:ascii="Times New Roman" w:hAnsi="Times New Roman" w:cs="Times New Roman"/>
          <w:sz w:val="28"/>
          <w:szCs w:val="28"/>
        </w:rPr>
        <w:t xml:space="preserve"> </w:t>
      </w:r>
      <w:r w:rsidRPr="00BD117D">
        <w:rPr>
          <w:rFonts w:ascii="Times New Roman" w:hAnsi="Times New Roman" w:cs="Times New Roman"/>
          <w:sz w:val="28"/>
          <w:szCs w:val="28"/>
        </w:rPr>
        <w:t>наслаждаться этими преимуществами, нужно приложить немало усилий. Помните: если</w:t>
      </w:r>
      <w:r>
        <w:rPr>
          <w:rFonts w:ascii="Times New Roman" w:hAnsi="Times New Roman" w:cs="Times New Roman"/>
          <w:sz w:val="28"/>
          <w:szCs w:val="28"/>
        </w:rPr>
        <w:t xml:space="preserve"> </w:t>
      </w:r>
      <w:r w:rsidRPr="00BD117D">
        <w:rPr>
          <w:rFonts w:ascii="Times New Roman" w:hAnsi="Times New Roman" w:cs="Times New Roman"/>
          <w:sz w:val="28"/>
          <w:szCs w:val="28"/>
        </w:rPr>
        <w:t>что-то слишком хорошо, чтобы быть правдой, значит, это неправда.</w:t>
      </w:r>
    </w:p>
    <w:p w:rsidR="00BC0E08" w:rsidRPr="00BD117D" w:rsidRDefault="00BC0E08" w:rsidP="00842391">
      <w:pPr>
        <w:rPr>
          <w:rFonts w:ascii="Times New Roman" w:hAnsi="Times New Roman" w:cs="Times New Roman"/>
          <w:sz w:val="28"/>
          <w:szCs w:val="28"/>
        </w:rPr>
      </w:pPr>
      <w:r w:rsidRPr="00BD117D">
        <w:rPr>
          <w:rFonts w:ascii="Times New Roman" w:hAnsi="Times New Roman" w:cs="Times New Roman"/>
          <w:sz w:val="28"/>
          <w:szCs w:val="28"/>
        </w:rPr>
        <w:t>8. Сбросьте лишний вес и сохраните достигнутый. Люди, ведущие здоровый образ</w:t>
      </w:r>
      <w:r>
        <w:rPr>
          <w:rFonts w:ascii="Times New Roman" w:hAnsi="Times New Roman" w:cs="Times New Roman"/>
          <w:sz w:val="28"/>
          <w:szCs w:val="28"/>
        </w:rPr>
        <w:t xml:space="preserve"> </w:t>
      </w:r>
      <w:r w:rsidRPr="00BD117D">
        <w:rPr>
          <w:rFonts w:ascii="Times New Roman" w:hAnsi="Times New Roman" w:cs="Times New Roman"/>
          <w:sz w:val="28"/>
          <w:szCs w:val="28"/>
        </w:rPr>
        <w:t>жизни, знают, что одной диеты еще недостаточно, чтобы похудеть и сохранить</w:t>
      </w:r>
      <w:r>
        <w:rPr>
          <w:rFonts w:ascii="Times New Roman" w:hAnsi="Times New Roman" w:cs="Times New Roman"/>
          <w:sz w:val="28"/>
          <w:szCs w:val="28"/>
        </w:rPr>
        <w:t xml:space="preserve"> </w:t>
      </w:r>
      <w:r w:rsidRPr="00BD117D">
        <w:rPr>
          <w:rFonts w:ascii="Times New Roman" w:hAnsi="Times New Roman" w:cs="Times New Roman"/>
          <w:sz w:val="28"/>
          <w:szCs w:val="28"/>
        </w:rPr>
        <w:t>достигнутый вес на долгое время. Занятия фитнесом - вот залог успешного похудения.</w:t>
      </w:r>
      <w:r>
        <w:rPr>
          <w:rFonts w:ascii="Times New Roman" w:hAnsi="Times New Roman" w:cs="Times New Roman"/>
          <w:sz w:val="28"/>
          <w:szCs w:val="28"/>
        </w:rPr>
        <w:t xml:space="preserve"> </w:t>
      </w:r>
      <w:r w:rsidRPr="00BD117D">
        <w:rPr>
          <w:rFonts w:ascii="Times New Roman" w:hAnsi="Times New Roman" w:cs="Times New Roman"/>
          <w:sz w:val="28"/>
          <w:szCs w:val="28"/>
        </w:rPr>
        <w:t>При условии регулярных занятий спортом</w:t>
      </w:r>
      <w:r>
        <w:rPr>
          <w:rFonts w:ascii="Times New Roman" w:hAnsi="Times New Roman" w:cs="Times New Roman"/>
          <w:sz w:val="28"/>
          <w:szCs w:val="28"/>
        </w:rPr>
        <w:t xml:space="preserve"> </w:t>
      </w:r>
      <w:r w:rsidRPr="00BD117D">
        <w:rPr>
          <w:rFonts w:ascii="Times New Roman" w:hAnsi="Times New Roman" w:cs="Times New Roman"/>
          <w:sz w:val="28"/>
          <w:szCs w:val="28"/>
        </w:rPr>
        <w:t>достигнутый вес можно сохранить на всю жизнь.</w:t>
      </w:r>
    </w:p>
    <w:p w:rsidR="00BC0E08" w:rsidRPr="00BD117D" w:rsidRDefault="00BC0E08" w:rsidP="00842391">
      <w:pPr>
        <w:rPr>
          <w:rFonts w:ascii="Times New Roman" w:hAnsi="Times New Roman" w:cs="Times New Roman"/>
          <w:sz w:val="28"/>
          <w:szCs w:val="28"/>
        </w:rPr>
      </w:pPr>
      <w:r w:rsidRPr="00BD117D">
        <w:rPr>
          <w:rFonts w:ascii="Times New Roman" w:hAnsi="Times New Roman" w:cs="Times New Roman"/>
          <w:sz w:val="28"/>
          <w:szCs w:val="28"/>
        </w:rPr>
        <w:t>9. Не пренебрегайте позитивным аутотренингом. Чтобы сохранить хорошую фигуру,</w:t>
      </w:r>
      <w:r>
        <w:rPr>
          <w:rFonts w:ascii="Times New Roman" w:hAnsi="Times New Roman" w:cs="Times New Roman"/>
          <w:sz w:val="28"/>
          <w:szCs w:val="28"/>
        </w:rPr>
        <w:t xml:space="preserve"> </w:t>
      </w:r>
      <w:r w:rsidRPr="00BD117D">
        <w:rPr>
          <w:rFonts w:ascii="Times New Roman" w:hAnsi="Times New Roman" w:cs="Times New Roman"/>
          <w:sz w:val="28"/>
          <w:szCs w:val="28"/>
        </w:rPr>
        <w:t>нужно пользоваться приемами позитивного аутотренинга. Вряд ли вы похудеете, если</w:t>
      </w:r>
      <w:r>
        <w:rPr>
          <w:rFonts w:ascii="Times New Roman" w:hAnsi="Times New Roman" w:cs="Times New Roman"/>
          <w:sz w:val="28"/>
          <w:szCs w:val="28"/>
        </w:rPr>
        <w:t xml:space="preserve"> </w:t>
      </w:r>
      <w:r w:rsidRPr="00BD117D">
        <w:rPr>
          <w:rFonts w:ascii="Times New Roman" w:hAnsi="Times New Roman" w:cs="Times New Roman"/>
          <w:sz w:val="28"/>
          <w:szCs w:val="28"/>
        </w:rPr>
        <w:t>будете постоянно твердить себе «Я толстая» или «Я лентяйка». Чаще повторяйте фразы</w:t>
      </w:r>
      <w:r>
        <w:rPr>
          <w:rFonts w:ascii="Times New Roman" w:hAnsi="Times New Roman" w:cs="Times New Roman"/>
          <w:sz w:val="28"/>
          <w:szCs w:val="28"/>
        </w:rPr>
        <w:t xml:space="preserve"> </w:t>
      </w:r>
      <w:r w:rsidRPr="00BD117D">
        <w:rPr>
          <w:rFonts w:ascii="Times New Roman" w:hAnsi="Times New Roman" w:cs="Times New Roman"/>
          <w:sz w:val="28"/>
          <w:szCs w:val="28"/>
        </w:rPr>
        <w:t>«Я сильная», «У меня все получится», «Я забочусь о своей фигуре» и т. п.</w:t>
      </w:r>
    </w:p>
    <w:p w:rsidR="00BC0E08" w:rsidRDefault="00BC0E08" w:rsidP="00842391">
      <w:pPr>
        <w:rPr>
          <w:rFonts w:ascii="Times New Roman" w:hAnsi="Times New Roman" w:cs="Times New Roman"/>
          <w:sz w:val="28"/>
          <w:szCs w:val="28"/>
        </w:rPr>
      </w:pPr>
      <w:r w:rsidRPr="00BD117D">
        <w:rPr>
          <w:rFonts w:ascii="Times New Roman" w:hAnsi="Times New Roman" w:cs="Times New Roman"/>
          <w:sz w:val="28"/>
          <w:szCs w:val="28"/>
        </w:rPr>
        <w:t>10. Ставьте перед собой реалистичные цели. Люди, ведущие здоровый образ жизни и,</w:t>
      </w:r>
      <w:r>
        <w:rPr>
          <w:rFonts w:ascii="Times New Roman" w:hAnsi="Times New Roman" w:cs="Times New Roman"/>
          <w:sz w:val="28"/>
          <w:szCs w:val="28"/>
        </w:rPr>
        <w:t xml:space="preserve"> </w:t>
      </w:r>
      <w:r w:rsidRPr="00BD117D">
        <w:rPr>
          <w:rFonts w:ascii="Times New Roman" w:hAnsi="Times New Roman" w:cs="Times New Roman"/>
          <w:sz w:val="28"/>
          <w:szCs w:val="28"/>
        </w:rPr>
        <w:t>следящие, за фигурой всегда стремятся к реалистичным целям. Некоторые хотят похудеть</w:t>
      </w:r>
      <w:r>
        <w:rPr>
          <w:rFonts w:ascii="Times New Roman" w:hAnsi="Times New Roman" w:cs="Times New Roman"/>
          <w:sz w:val="28"/>
          <w:szCs w:val="28"/>
        </w:rPr>
        <w:t xml:space="preserve"> </w:t>
      </w:r>
      <w:r w:rsidRPr="00BD117D">
        <w:rPr>
          <w:rFonts w:ascii="Times New Roman" w:hAnsi="Times New Roman" w:cs="Times New Roman"/>
          <w:sz w:val="28"/>
          <w:szCs w:val="28"/>
        </w:rPr>
        <w:t>до определенного размера или параметров. Другие стремятся своим поведением</w:t>
      </w:r>
      <w:r>
        <w:rPr>
          <w:rFonts w:ascii="Times New Roman" w:hAnsi="Times New Roman" w:cs="Times New Roman"/>
          <w:sz w:val="28"/>
          <w:szCs w:val="28"/>
        </w:rPr>
        <w:t xml:space="preserve"> </w:t>
      </w:r>
      <w:r w:rsidRPr="00BD117D">
        <w:rPr>
          <w:rFonts w:ascii="Times New Roman" w:hAnsi="Times New Roman" w:cs="Times New Roman"/>
          <w:sz w:val="28"/>
          <w:szCs w:val="28"/>
        </w:rPr>
        <w:t>поддержать определенную акцию, например, бегают трусцой в целях борьбы с раком</w:t>
      </w:r>
      <w:r>
        <w:rPr>
          <w:rFonts w:ascii="Times New Roman" w:hAnsi="Times New Roman" w:cs="Times New Roman"/>
          <w:sz w:val="28"/>
          <w:szCs w:val="28"/>
        </w:rPr>
        <w:t xml:space="preserve"> </w:t>
      </w:r>
      <w:r w:rsidRPr="00BD117D">
        <w:rPr>
          <w:rFonts w:ascii="Times New Roman" w:hAnsi="Times New Roman" w:cs="Times New Roman"/>
          <w:sz w:val="28"/>
          <w:szCs w:val="28"/>
        </w:rPr>
        <w:t>груди или занимаются велоспортом для борьбы с лейкемией. Достигнув одной цели,</w:t>
      </w:r>
      <w:r>
        <w:rPr>
          <w:rFonts w:ascii="Times New Roman" w:hAnsi="Times New Roman" w:cs="Times New Roman"/>
          <w:sz w:val="28"/>
          <w:szCs w:val="28"/>
        </w:rPr>
        <w:t xml:space="preserve"> </w:t>
      </w:r>
      <w:r w:rsidRPr="00BD117D">
        <w:rPr>
          <w:rFonts w:ascii="Times New Roman" w:hAnsi="Times New Roman" w:cs="Times New Roman"/>
          <w:sz w:val="28"/>
          <w:szCs w:val="28"/>
        </w:rPr>
        <w:t>поставьте перед собой следующую и составьте план, как ее достичь.</w:t>
      </w:r>
      <w:r>
        <w:rPr>
          <w:rFonts w:ascii="Times New Roman" w:hAnsi="Times New Roman" w:cs="Times New Roman"/>
          <w:sz w:val="28"/>
          <w:szCs w:val="28"/>
        </w:rPr>
        <w:t xml:space="preserve"> </w:t>
      </w:r>
    </w:p>
    <w:p w:rsidR="00BC0E08" w:rsidRPr="000004E5" w:rsidRDefault="00BC0E08" w:rsidP="000004E5">
      <w:pPr>
        <w:rPr>
          <w:rFonts w:ascii="Times New Roman" w:hAnsi="Times New Roman" w:cs="Times New Roman"/>
          <w:sz w:val="28"/>
          <w:szCs w:val="28"/>
        </w:rPr>
      </w:pPr>
      <w:r w:rsidRPr="00BD117D">
        <w:rPr>
          <w:rFonts w:ascii="Times New Roman" w:hAnsi="Times New Roman" w:cs="Times New Roman"/>
          <w:sz w:val="28"/>
          <w:szCs w:val="28"/>
        </w:rPr>
        <w:t>Если вы мечтаете о стройном, здоровом, сильном и выносливом теле, выберите для себя</w:t>
      </w:r>
      <w:r>
        <w:rPr>
          <w:rFonts w:ascii="Times New Roman" w:hAnsi="Times New Roman" w:cs="Times New Roman"/>
          <w:sz w:val="28"/>
          <w:szCs w:val="28"/>
        </w:rPr>
        <w:t xml:space="preserve"> </w:t>
      </w:r>
      <w:r w:rsidRPr="00BD117D">
        <w:rPr>
          <w:rFonts w:ascii="Times New Roman" w:hAnsi="Times New Roman" w:cs="Times New Roman"/>
          <w:sz w:val="28"/>
          <w:szCs w:val="28"/>
        </w:rPr>
        <w:t>хотя бы одну из перечисленных выше привычек и не отступайте от нее. Когда эта</w:t>
      </w:r>
      <w:r>
        <w:rPr>
          <w:rFonts w:ascii="Times New Roman" w:hAnsi="Times New Roman" w:cs="Times New Roman"/>
          <w:sz w:val="28"/>
          <w:szCs w:val="28"/>
        </w:rPr>
        <w:t xml:space="preserve"> </w:t>
      </w:r>
      <w:r w:rsidRPr="00BD117D">
        <w:rPr>
          <w:rFonts w:ascii="Times New Roman" w:hAnsi="Times New Roman" w:cs="Times New Roman"/>
          <w:sz w:val="28"/>
          <w:szCs w:val="28"/>
        </w:rPr>
        <w:t>привычка станет для вас второй натурой, переходите к следующей. Помните - чем больше</w:t>
      </w:r>
      <w:r>
        <w:rPr>
          <w:rFonts w:ascii="Times New Roman" w:hAnsi="Times New Roman" w:cs="Times New Roman"/>
          <w:sz w:val="28"/>
          <w:szCs w:val="28"/>
        </w:rPr>
        <w:t xml:space="preserve"> </w:t>
      </w:r>
      <w:r w:rsidRPr="00BD117D">
        <w:rPr>
          <w:rFonts w:ascii="Times New Roman" w:hAnsi="Times New Roman" w:cs="Times New Roman"/>
          <w:sz w:val="28"/>
          <w:szCs w:val="28"/>
        </w:rPr>
        <w:t>у вас здоровых привычек, тем легче и насыщеннее будет ваша жизнь, и тем больше вас</w:t>
      </w:r>
      <w:r>
        <w:rPr>
          <w:rFonts w:ascii="Times New Roman" w:hAnsi="Times New Roman" w:cs="Times New Roman"/>
          <w:sz w:val="28"/>
          <w:szCs w:val="28"/>
        </w:rPr>
        <w:t xml:space="preserve"> будет радовать ваше </w:t>
      </w:r>
      <w:r w:rsidRPr="00BD117D">
        <w:rPr>
          <w:rFonts w:ascii="Times New Roman" w:hAnsi="Times New Roman" w:cs="Times New Roman"/>
          <w:sz w:val="28"/>
          <w:szCs w:val="28"/>
        </w:rPr>
        <w:t>отражение в зеркале</w:t>
      </w:r>
      <w:r>
        <w:rPr>
          <w:rFonts w:ascii="Times New Roman" w:hAnsi="Times New Roman" w:cs="Times New Roman"/>
          <w:sz w:val="28"/>
          <w:szCs w:val="28"/>
        </w:rPr>
        <w:t xml:space="preserve">. </w:t>
      </w:r>
    </w:p>
    <w:p w:rsidR="00BC0E08" w:rsidRPr="00BD117D" w:rsidRDefault="00BC0E08" w:rsidP="000004E5">
      <w:pPr>
        <w:shd w:val="clear" w:color="auto" w:fill="FFFFFF"/>
        <w:spacing w:after="0" w:line="240" w:lineRule="auto"/>
        <w:ind w:firstLine="708"/>
        <w:rPr>
          <w:rFonts w:ascii="Times New Roman" w:hAnsi="Times New Roman" w:cs="Times New Roman"/>
          <w:sz w:val="28"/>
          <w:szCs w:val="28"/>
        </w:rPr>
      </w:pPr>
      <w:r w:rsidRPr="00BD117D">
        <w:rPr>
          <w:rFonts w:ascii="Times New Roman" w:hAnsi="Times New Roman" w:cs="Times New Roman"/>
          <w:sz w:val="28"/>
          <w:szCs w:val="28"/>
        </w:rPr>
        <w:t>Говоря о здоровьесберегающих технологиях, нельзя не отметить лечебные свойства отдельных звуков, произносимых голосом, о которых знали испокон веков. С их помощью лечили самые различные заболевания.</w:t>
      </w:r>
    </w:p>
    <w:p w:rsidR="00BC0E08" w:rsidRPr="00BD117D" w:rsidRDefault="00BC0E08" w:rsidP="00DA2E5F">
      <w:pPr>
        <w:shd w:val="clear" w:color="auto" w:fill="FFFFFF"/>
        <w:spacing w:after="0" w:line="240" w:lineRule="auto"/>
        <w:rPr>
          <w:rFonts w:ascii="Times New Roman" w:hAnsi="Times New Roman" w:cs="Times New Roman"/>
          <w:sz w:val="28"/>
          <w:szCs w:val="28"/>
        </w:rPr>
      </w:pPr>
      <w:r w:rsidRPr="00BD117D">
        <w:rPr>
          <w:rFonts w:ascii="Times New Roman" w:hAnsi="Times New Roman" w:cs="Times New Roman"/>
          <w:sz w:val="28"/>
          <w:szCs w:val="28"/>
        </w:rPr>
        <w:t>Гласные звуки:</w:t>
      </w:r>
    </w:p>
    <w:p w:rsidR="00BC0E08" w:rsidRPr="00BD117D" w:rsidRDefault="00BC0E08" w:rsidP="00DA2E5F">
      <w:pPr>
        <w:numPr>
          <w:ilvl w:val="0"/>
          <w:numId w:val="26"/>
        </w:numPr>
        <w:shd w:val="clear" w:color="auto" w:fill="FFFFFF"/>
        <w:spacing w:after="0" w:line="240" w:lineRule="auto"/>
        <w:ind w:left="0"/>
        <w:rPr>
          <w:rFonts w:ascii="Times New Roman" w:hAnsi="Times New Roman" w:cs="Times New Roman"/>
          <w:sz w:val="28"/>
          <w:szCs w:val="28"/>
        </w:rPr>
      </w:pPr>
      <w:r w:rsidRPr="00BD117D">
        <w:rPr>
          <w:rFonts w:ascii="Times New Roman" w:hAnsi="Times New Roman" w:cs="Times New Roman"/>
          <w:sz w:val="28"/>
          <w:szCs w:val="28"/>
        </w:rPr>
        <w:t>«А»    -   снимает любые спазмы, лечит сердце и желчный пузырь;</w:t>
      </w:r>
    </w:p>
    <w:p w:rsidR="00BC0E08" w:rsidRPr="00BD117D" w:rsidRDefault="00BC0E08" w:rsidP="00DA2E5F">
      <w:pPr>
        <w:numPr>
          <w:ilvl w:val="0"/>
          <w:numId w:val="26"/>
        </w:numPr>
        <w:shd w:val="clear" w:color="auto" w:fill="FFFFFF"/>
        <w:spacing w:after="0" w:line="240" w:lineRule="auto"/>
        <w:ind w:left="0"/>
        <w:rPr>
          <w:rFonts w:ascii="Times New Roman" w:hAnsi="Times New Roman" w:cs="Times New Roman"/>
          <w:sz w:val="28"/>
          <w:szCs w:val="28"/>
        </w:rPr>
      </w:pPr>
      <w:r w:rsidRPr="00BD117D">
        <w:rPr>
          <w:rFonts w:ascii="Times New Roman" w:hAnsi="Times New Roman" w:cs="Times New Roman"/>
          <w:sz w:val="28"/>
          <w:szCs w:val="28"/>
        </w:rPr>
        <w:t>«Э»    -   улучшает работу головного мозга;</w:t>
      </w:r>
    </w:p>
    <w:p w:rsidR="00BC0E08" w:rsidRPr="00BD117D" w:rsidRDefault="00BC0E08" w:rsidP="00DA2E5F">
      <w:pPr>
        <w:numPr>
          <w:ilvl w:val="0"/>
          <w:numId w:val="26"/>
        </w:numPr>
        <w:shd w:val="clear" w:color="auto" w:fill="FFFFFF"/>
        <w:spacing w:after="0" w:line="240" w:lineRule="auto"/>
        <w:ind w:left="0"/>
        <w:rPr>
          <w:rFonts w:ascii="Times New Roman" w:hAnsi="Times New Roman" w:cs="Times New Roman"/>
          <w:sz w:val="28"/>
          <w:szCs w:val="28"/>
        </w:rPr>
      </w:pPr>
      <w:r w:rsidRPr="00BD117D">
        <w:rPr>
          <w:rFonts w:ascii="Times New Roman" w:hAnsi="Times New Roman" w:cs="Times New Roman"/>
          <w:sz w:val="28"/>
          <w:szCs w:val="28"/>
        </w:rPr>
        <w:t>«И» - лечит глаза, уши, стимулирует сердечную деятельность, "прочищает" нос;</w:t>
      </w:r>
    </w:p>
    <w:p w:rsidR="00BC0E08" w:rsidRPr="00BD117D" w:rsidRDefault="00BC0E08" w:rsidP="00DA2E5F">
      <w:pPr>
        <w:numPr>
          <w:ilvl w:val="0"/>
          <w:numId w:val="26"/>
        </w:numPr>
        <w:shd w:val="clear" w:color="auto" w:fill="FFFFFF"/>
        <w:spacing w:after="0" w:line="240" w:lineRule="auto"/>
        <w:ind w:left="0"/>
        <w:rPr>
          <w:rFonts w:ascii="Times New Roman" w:hAnsi="Times New Roman" w:cs="Times New Roman"/>
          <w:sz w:val="28"/>
          <w:szCs w:val="28"/>
        </w:rPr>
      </w:pPr>
      <w:r w:rsidRPr="00BD117D">
        <w:rPr>
          <w:rFonts w:ascii="Times New Roman" w:hAnsi="Times New Roman" w:cs="Times New Roman"/>
          <w:sz w:val="28"/>
          <w:szCs w:val="28"/>
        </w:rPr>
        <w:t>«О» - оживляет деятельность поджелудочной железы, устраняет проблемы с сердцем;</w:t>
      </w:r>
    </w:p>
    <w:p w:rsidR="00BC0E08" w:rsidRPr="00BD117D" w:rsidRDefault="00BC0E08" w:rsidP="00DA2E5F">
      <w:pPr>
        <w:numPr>
          <w:ilvl w:val="0"/>
          <w:numId w:val="26"/>
        </w:numPr>
        <w:shd w:val="clear" w:color="auto" w:fill="FFFFFF"/>
        <w:spacing w:after="0" w:line="240" w:lineRule="auto"/>
        <w:ind w:left="0"/>
        <w:rPr>
          <w:rFonts w:ascii="Times New Roman" w:hAnsi="Times New Roman" w:cs="Times New Roman"/>
          <w:sz w:val="28"/>
          <w:szCs w:val="28"/>
        </w:rPr>
      </w:pPr>
      <w:r w:rsidRPr="00BD117D">
        <w:rPr>
          <w:rFonts w:ascii="Times New Roman" w:hAnsi="Times New Roman" w:cs="Times New Roman"/>
          <w:sz w:val="28"/>
          <w:szCs w:val="28"/>
        </w:rPr>
        <w:t>«У»  -  улучшает дыхание, стимулирует работу почек, мочевого пузыря, предстательной железы (у мужчин), матки и яичников (у женщин);</w:t>
      </w:r>
    </w:p>
    <w:p w:rsidR="00BC0E08" w:rsidRPr="00BD117D" w:rsidRDefault="00BC0E08" w:rsidP="00DA2E5F">
      <w:pPr>
        <w:numPr>
          <w:ilvl w:val="0"/>
          <w:numId w:val="26"/>
        </w:numPr>
        <w:shd w:val="clear" w:color="auto" w:fill="FFFFFF"/>
        <w:spacing w:after="0" w:line="240" w:lineRule="auto"/>
        <w:ind w:left="0"/>
        <w:rPr>
          <w:rFonts w:ascii="Times New Roman" w:hAnsi="Times New Roman" w:cs="Times New Roman"/>
          <w:sz w:val="28"/>
          <w:szCs w:val="28"/>
        </w:rPr>
      </w:pPr>
      <w:r w:rsidRPr="00BD117D">
        <w:rPr>
          <w:rFonts w:ascii="Times New Roman" w:hAnsi="Times New Roman" w:cs="Times New Roman"/>
          <w:sz w:val="28"/>
          <w:szCs w:val="28"/>
        </w:rPr>
        <w:t>«Ы»   -   лечит уши, улучшает дыхание.</w:t>
      </w:r>
    </w:p>
    <w:p w:rsidR="00BC0E08" w:rsidRPr="00BD117D" w:rsidRDefault="00BC0E08" w:rsidP="00DA2E5F">
      <w:pPr>
        <w:shd w:val="clear" w:color="auto" w:fill="FFFFFF"/>
        <w:spacing w:after="0" w:line="240" w:lineRule="auto"/>
        <w:rPr>
          <w:rFonts w:ascii="Times New Roman" w:hAnsi="Times New Roman" w:cs="Times New Roman"/>
          <w:sz w:val="28"/>
          <w:szCs w:val="28"/>
        </w:rPr>
      </w:pPr>
      <w:r w:rsidRPr="00BD117D">
        <w:rPr>
          <w:rFonts w:ascii="Times New Roman" w:hAnsi="Times New Roman" w:cs="Times New Roman"/>
          <w:sz w:val="28"/>
          <w:szCs w:val="28"/>
        </w:rPr>
        <w:t>Звукосочетания:</w:t>
      </w:r>
    </w:p>
    <w:p w:rsidR="00BC0E08" w:rsidRPr="00BD117D" w:rsidRDefault="00BC0E08" w:rsidP="00DA2E5F">
      <w:pPr>
        <w:numPr>
          <w:ilvl w:val="0"/>
          <w:numId w:val="27"/>
        </w:numPr>
        <w:shd w:val="clear" w:color="auto" w:fill="FFFFFF"/>
        <w:spacing w:after="0" w:line="240" w:lineRule="auto"/>
        <w:ind w:left="0"/>
        <w:rPr>
          <w:rFonts w:ascii="Times New Roman" w:hAnsi="Times New Roman" w:cs="Times New Roman"/>
          <w:sz w:val="28"/>
          <w:szCs w:val="28"/>
        </w:rPr>
      </w:pPr>
      <w:r w:rsidRPr="00BD117D">
        <w:rPr>
          <w:rFonts w:ascii="Times New Roman" w:hAnsi="Times New Roman" w:cs="Times New Roman"/>
          <w:sz w:val="28"/>
          <w:szCs w:val="28"/>
        </w:rPr>
        <w:t>«ОМ»  -  снижает кровяное давление;</w:t>
      </w:r>
    </w:p>
    <w:p w:rsidR="00BC0E08" w:rsidRPr="00BD117D" w:rsidRDefault="00BC0E08" w:rsidP="00DA2E5F">
      <w:pPr>
        <w:numPr>
          <w:ilvl w:val="0"/>
          <w:numId w:val="27"/>
        </w:numPr>
        <w:shd w:val="clear" w:color="auto" w:fill="FFFFFF"/>
        <w:spacing w:after="0" w:line="240" w:lineRule="auto"/>
        <w:ind w:left="0"/>
        <w:rPr>
          <w:rFonts w:ascii="Times New Roman" w:hAnsi="Times New Roman" w:cs="Times New Roman"/>
          <w:sz w:val="28"/>
          <w:szCs w:val="28"/>
        </w:rPr>
      </w:pPr>
      <w:r w:rsidRPr="00BD117D">
        <w:rPr>
          <w:rFonts w:ascii="Times New Roman" w:hAnsi="Times New Roman" w:cs="Times New Roman"/>
          <w:sz w:val="28"/>
          <w:szCs w:val="28"/>
        </w:rPr>
        <w:t>«АЙ», «ПА»  -   снижают боли в сердце;</w:t>
      </w:r>
    </w:p>
    <w:p w:rsidR="00BC0E08" w:rsidRPr="00BD117D" w:rsidRDefault="00BC0E08" w:rsidP="00DA2E5F">
      <w:pPr>
        <w:numPr>
          <w:ilvl w:val="0"/>
          <w:numId w:val="27"/>
        </w:numPr>
        <w:shd w:val="clear" w:color="auto" w:fill="FFFFFF"/>
        <w:spacing w:after="0" w:line="240" w:lineRule="auto"/>
        <w:ind w:left="0"/>
        <w:rPr>
          <w:rFonts w:ascii="Times New Roman" w:hAnsi="Times New Roman" w:cs="Times New Roman"/>
          <w:sz w:val="28"/>
          <w:szCs w:val="28"/>
        </w:rPr>
      </w:pPr>
      <w:r w:rsidRPr="00BD117D">
        <w:rPr>
          <w:rFonts w:ascii="Times New Roman" w:hAnsi="Times New Roman" w:cs="Times New Roman"/>
          <w:sz w:val="28"/>
          <w:szCs w:val="28"/>
        </w:rPr>
        <w:t>«УХ», «ОХ», «АХ»  - стимулируют выброс из организма отработанных веществ и негативной энергии.</w:t>
      </w:r>
    </w:p>
    <w:p w:rsidR="00BC0E08" w:rsidRPr="00BD117D" w:rsidRDefault="00BC0E08" w:rsidP="00DA2E5F">
      <w:pPr>
        <w:shd w:val="clear" w:color="auto" w:fill="FFFFFF"/>
        <w:spacing w:after="0" w:line="240" w:lineRule="auto"/>
        <w:rPr>
          <w:rFonts w:ascii="Times New Roman" w:hAnsi="Times New Roman" w:cs="Times New Roman"/>
          <w:sz w:val="28"/>
          <w:szCs w:val="28"/>
        </w:rPr>
      </w:pPr>
      <w:r w:rsidRPr="00BD117D">
        <w:rPr>
          <w:rFonts w:ascii="Times New Roman" w:hAnsi="Times New Roman" w:cs="Times New Roman"/>
          <w:sz w:val="28"/>
          <w:szCs w:val="28"/>
        </w:rPr>
        <w:t>Согласные звуки:</w:t>
      </w:r>
    </w:p>
    <w:p w:rsidR="00BC0E08" w:rsidRPr="00BD117D" w:rsidRDefault="00BC0E08" w:rsidP="00DA2E5F">
      <w:pPr>
        <w:numPr>
          <w:ilvl w:val="0"/>
          <w:numId w:val="28"/>
        </w:numPr>
        <w:shd w:val="clear" w:color="auto" w:fill="FFFFFF"/>
        <w:spacing w:after="0" w:line="240" w:lineRule="auto"/>
        <w:ind w:left="0"/>
        <w:rPr>
          <w:rFonts w:ascii="Times New Roman" w:hAnsi="Times New Roman" w:cs="Times New Roman"/>
          <w:sz w:val="28"/>
          <w:szCs w:val="28"/>
        </w:rPr>
      </w:pPr>
      <w:r w:rsidRPr="00BD117D">
        <w:rPr>
          <w:rFonts w:ascii="Times New Roman" w:hAnsi="Times New Roman" w:cs="Times New Roman"/>
          <w:sz w:val="28"/>
          <w:szCs w:val="28"/>
        </w:rPr>
        <w:t>«В», «Н», «М»  -  улучшают работу головного мозга;</w:t>
      </w:r>
    </w:p>
    <w:p w:rsidR="00BC0E08" w:rsidRPr="00BD117D" w:rsidRDefault="00BC0E08" w:rsidP="00DA2E5F">
      <w:pPr>
        <w:numPr>
          <w:ilvl w:val="0"/>
          <w:numId w:val="28"/>
        </w:numPr>
        <w:shd w:val="clear" w:color="auto" w:fill="FFFFFF"/>
        <w:spacing w:after="0" w:line="240" w:lineRule="auto"/>
        <w:ind w:left="0"/>
        <w:rPr>
          <w:rFonts w:ascii="Times New Roman" w:hAnsi="Times New Roman" w:cs="Times New Roman"/>
          <w:sz w:val="28"/>
          <w:szCs w:val="28"/>
        </w:rPr>
      </w:pPr>
      <w:r w:rsidRPr="00BD117D">
        <w:rPr>
          <w:rFonts w:ascii="Times New Roman" w:hAnsi="Times New Roman" w:cs="Times New Roman"/>
          <w:sz w:val="28"/>
          <w:szCs w:val="28"/>
        </w:rPr>
        <w:t>«С»  -  лечит кишечник, сердце, легкие;</w:t>
      </w:r>
    </w:p>
    <w:p w:rsidR="00BC0E08" w:rsidRPr="00BD117D" w:rsidRDefault="00BC0E08" w:rsidP="00DA2E5F">
      <w:pPr>
        <w:numPr>
          <w:ilvl w:val="0"/>
          <w:numId w:val="28"/>
        </w:numPr>
        <w:shd w:val="clear" w:color="auto" w:fill="FFFFFF"/>
        <w:spacing w:after="0" w:line="240" w:lineRule="auto"/>
        <w:ind w:left="0"/>
        <w:rPr>
          <w:rFonts w:ascii="Times New Roman" w:hAnsi="Times New Roman" w:cs="Times New Roman"/>
          <w:sz w:val="28"/>
          <w:szCs w:val="28"/>
        </w:rPr>
      </w:pPr>
      <w:r w:rsidRPr="00BD117D">
        <w:rPr>
          <w:rFonts w:ascii="Times New Roman" w:hAnsi="Times New Roman" w:cs="Times New Roman"/>
          <w:sz w:val="28"/>
          <w:szCs w:val="28"/>
        </w:rPr>
        <w:t>«Ш»  -  лечит печень;</w:t>
      </w:r>
    </w:p>
    <w:p w:rsidR="00BC0E08" w:rsidRPr="00BD117D" w:rsidRDefault="00BC0E08" w:rsidP="00DA2E5F">
      <w:pPr>
        <w:numPr>
          <w:ilvl w:val="0"/>
          <w:numId w:val="28"/>
        </w:numPr>
        <w:shd w:val="clear" w:color="auto" w:fill="FFFFFF"/>
        <w:spacing w:after="0" w:line="240" w:lineRule="auto"/>
        <w:ind w:left="0"/>
        <w:rPr>
          <w:rFonts w:ascii="Times New Roman" w:hAnsi="Times New Roman" w:cs="Times New Roman"/>
          <w:sz w:val="28"/>
          <w:szCs w:val="28"/>
        </w:rPr>
      </w:pPr>
      <w:r w:rsidRPr="00BD117D">
        <w:rPr>
          <w:rFonts w:ascii="Times New Roman" w:hAnsi="Times New Roman" w:cs="Times New Roman"/>
          <w:sz w:val="28"/>
          <w:szCs w:val="28"/>
        </w:rPr>
        <w:t>«Ч»  -  улучшает дыхание;</w:t>
      </w:r>
    </w:p>
    <w:p w:rsidR="00BC0E08" w:rsidRPr="00BD117D" w:rsidRDefault="00BC0E08" w:rsidP="00DA2E5F">
      <w:pPr>
        <w:numPr>
          <w:ilvl w:val="0"/>
          <w:numId w:val="28"/>
        </w:numPr>
        <w:shd w:val="clear" w:color="auto" w:fill="FFFFFF"/>
        <w:spacing w:after="0" w:line="240" w:lineRule="auto"/>
        <w:ind w:left="0"/>
        <w:rPr>
          <w:rFonts w:ascii="Times New Roman" w:hAnsi="Times New Roman" w:cs="Times New Roman"/>
          <w:sz w:val="28"/>
          <w:szCs w:val="28"/>
        </w:rPr>
      </w:pPr>
      <w:r w:rsidRPr="00BD117D">
        <w:rPr>
          <w:rFonts w:ascii="Times New Roman" w:hAnsi="Times New Roman" w:cs="Times New Roman"/>
          <w:sz w:val="28"/>
          <w:szCs w:val="28"/>
        </w:rPr>
        <w:t>«К», «Щ»  -  лечат уши;</w:t>
      </w:r>
    </w:p>
    <w:p w:rsidR="00BC0E08" w:rsidRPr="00BD117D" w:rsidRDefault="00BC0E08" w:rsidP="00DA2E5F">
      <w:pPr>
        <w:numPr>
          <w:ilvl w:val="0"/>
          <w:numId w:val="28"/>
        </w:numPr>
        <w:shd w:val="clear" w:color="auto" w:fill="FFFFFF"/>
        <w:spacing w:after="0" w:line="240" w:lineRule="auto"/>
        <w:ind w:left="0"/>
        <w:rPr>
          <w:rFonts w:ascii="Times New Roman" w:hAnsi="Times New Roman" w:cs="Times New Roman"/>
          <w:sz w:val="28"/>
          <w:szCs w:val="28"/>
        </w:rPr>
      </w:pPr>
      <w:r w:rsidRPr="00BD117D">
        <w:rPr>
          <w:rFonts w:ascii="Times New Roman" w:hAnsi="Times New Roman" w:cs="Times New Roman"/>
          <w:sz w:val="28"/>
          <w:szCs w:val="28"/>
        </w:rPr>
        <w:t>«М»  -   лечит сердечные заболевания.</w:t>
      </w:r>
    </w:p>
    <w:p w:rsidR="00BC0E08" w:rsidRPr="00BD117D" w:rsidRDefault="00BC0E08" w:rsidP="00DA2E5F">
      <w:pPr>
        <w:shd w:val="clear" w:color="auto" w:fill="FFFFFF"/>
        <w:spacing w:after="0" w:line="240" w:lineRule="auto"/>
        <w:rPr>
          <w:rFonts w:ascii="Times New Roman" w:hAnsi="Times New Roman" w:cs="Times New Roman"/>
          <w:sz w:val="28"/>
          <w:szCs w:val="28"/>
        </w:rPr>
      </w:pPr>
      <w:r w:rsidRPr="00BD117D">
        <w:rPr>
          <w:rFonts w:ascii="Times New Roman" w:hAnsi="Times New Roman" w:cs="Times New Roman"/>
          <w:sz w:val="28"/>
          <w:szCs w:val="28"/>
        </w:rPr>
        <w:t> В процессе этой работы педагог и ребенок освобождаются от психологических преград, начинают стремиться к лучшему и отвлекаются от негативного, что в свою очередь формирует не просто физически здоровое тело, но и психологически</w:t>
      </w:r>
      <w:bookmarkStart w:id="0" w:name="_GoBack"/>
      <w:bookmarkEnd w:id="0"/>
      <w:r w:rsidRPr="00BD117D">
        <w:rPr>
          <w:rFonts w:ascii="Times New Roman" w:hAnsi="Times New Roman" w:cs="Times New Roman"/>
          <w:sz w:val="28"/>
          <w:szCs w:val="28"/>
        </w:rPr>
        <w:t xml:space="preserve"> здоровую душу и сильный дух. А это, как известно, основная задача любого человека.</w:t>
      </w:r>
    </w:p>
    <w:p w:rsidR="00BC0E08" w:rsidRPr="00BD117D" w:rsidRDefault="00BC0E08" w:rsidP="00467AE5">
      <w:pPr>
        <w:spacing w:after="0" w:line="240" w:lineRule="auto"/>
        <w:jc w:val="both"/>
        <w:rPr>
          <w:rFonts w:ascii="Times New Roman" w:hAnsi="Times New Roman" w:cs="Times New Roman"/>
          <w:sz w:val="28"/>
          <w:szCs w:val="28"/>
        </w:rPr>
      </w:pPr>
      <w:r w:rsidRPr="00BD117D">
        <w:rPr>
          <w:rFonts w:ascii="Times New Roman" w:hAnsi="Times New Roman" w:cs="Times New Roman"/>
          <w:sz w:val="28"/>
          <w:szCs w:val="28"/>
        </w:rPr>
        <w:t>Здоровье – это  красота, это сила и ум, хорошее настроение.</w:t>
      </w:r>
    </w:p>
    <w:p w:rsidR="00BC0E08" w:rsidRPr="00BD117D" w:rsidRDefault="00BC0E08" w:rsidP="00467AE5">
      <w:pPr>
        <w:spacing w:after="0" w:line="240" w:lineRule="auto"/>
        <w:jc w:val="both"/>
        <w:rPr>
          <w:rFonts w:ascii="Times New Roman" w:hAnsi="Times New Roman" w:cs="Times New Roman"/>
          <w:sz w:val="28"/>
          <w:szCs w:val="28"/>
        </w:rPr>
      </w:pPr>
      <w:r w:rsidRPr="00BD117D">
        <w:rPr>
          <w:rFonts w:ascii="Times New Roman" w:hAnsi="Times New Roman" w:cs="Times New Roman"/>
          <w:sz w:val="28"/>
          <w:szCs w:val="28"/>
        </w:rPr>
        <w:t>Здоровье – это счастье.</w:t>
      </w:r>
    </w:p>
    <w:p w:rsidR="00BC0E08" w:rsidRPr="00BD117D" w:rsidRDefault="00BC0E08" w:rsidP="00467AE5">
      <w:pPr>
        <w:spacing w:after="0" w:line="240" w:lineRule="auto"/>
        <w:jc w:val="both"/>
        <w:rPr>
          <w:rFonts w:ascii="Times New Roman" w:hAnsi="Times New Roman" w:cs="Times New Roman"/>
          <w:sz w:val="28"/>
          <w:szCs w:val="28"/>
        </w:rPr>
      </w:pPr>
      <w:r w:rsidRPr="00BD117D">
        <w:rPr>
          <w:rFonts w:ascii="Times New Roman" w:hAnsi="Times New Roman" w:cs="Times New Roman"/>
          <w:sz w:val="28"/>
          <w:szCs w:val="28"/>
        </w:rPr>
        <w:t>Здоровье – это образ жизни</w:t>
      </w:r>
    </w:p>
    <w:p w:rsidR="00BC0E08" w:rsidRPr="00BD117D" w:rsidRDefault="00BC0E08" w:rsidP="00467AE5">
      <w:pPr>
        <w:spacing w:after="0" w:line="240" w:lineRule="auto"/>
        <w:jc w:val="both"/>
        <w:rPr>
          <w:rFonts w:ascii="Times New Roman" w:hAnsi="Times New Roman" w:cs="Times New Roman"/>
          <w:sz w:val="28"/>
          <w:szCs w:val="28"/>
        </w:rPr>
      </w:pPr>
      <w:r w:rsidRPr="00BD117D">
        <w:rPr>
          <w:rFonts w:ascii="Times New Roman" w:hAnsi="Times New Roman" w:cs="Times New Roman"/>
          <w:sz w:val="28"/>
          <w:szCs w:val="28"/>
        </w:rPr>
        <w:t>Будьте все ЗДОРОВЫ!</w:t>
      </w:r>
    </w:p>
    <w:p w:rsidR="00BC0E08" w:rsidRPr="00BD117D" w:rsidRDefault="00BC0E08" w:rsidP="00467AE5">
      <w:pPr>
        <w:spacing w:after="0" w:line="240" w:lineRule="auto"/>
        <w:jc w:val="both"/>
        <w:rPr>
          <w:rFonts w:ascii="Times New Roman" w:hAnsi="Times New Roman" w:cs="Times New Roman"/>
          <w:sz w:val="28"/>
          <w:szCs w:val="28"/>
        </w:rPr>
      </w:pPr>
    </w:p>
    <w:p w:rsidR="00BC0E08" w:rsidRPr="00BD117D" w:rsidRDefault="00BC0E08" w:rsidP="00467AE5">
      <w:pPr>
        <w:spacing w:after="0" w:line="240" w:lineRule="auto"/>
        <w:jc w:val="both"/>
        <w:rPr>
          <w:rFonts w:ascii="Times New Roman" w:hAnsi="Times New Roman" w:cs="Times New Roman"/>
          <w:sz w:val="28"/>
          <w:szCs w:val="28"/>
        </w:rPr>
      </w:pPr>
      <w:r w:rsidRPr="00BD117D">
        <w:rPr>
          <w:rFonts w:ascii="Times New Roman" w:hAnsi="Times New Roman" w:cs="Times New Roman"/>
          <w:sz w:val="28"/>
          <w:szCs w:val="28"/>
        </w:rPr>
        <w:t>Использованная литература и интернет-источники:</w:t>
      </w:r>
    </w:p>
    <w:p w:rsidR="00BC0E08" w:rsidRPr="00BD117D" w:rsidRDefault="00BC0E08" w:rsidP="00467AE5">
      <w:pPr>
        <w:pStyle w:val="ListParagraph"/>
        <w:numPr>
          <w:ilvl w:val="0"/>
          <w:numId w:val="29"/>
        </w:numPr>
        <w:spacing w:after="0" w:line="240" w:lineRule="auto"/>
        <w:jc w:val="both"/>
        <w:rPr>
          <w:rFonts w:ascii="Times New Roman" w:hAnsi="Times New Roman" w:cs="Times New Roman"/>
          <w:sz w:val="28"/>
          <w:szCs w:val="28"/>
        </w:rPr>
      </w:pPr>
      <w:r w:rsidRPr="00BD117D">
        <w:rPr>
          <w:rFonts w:ascii="Times New Roman" w:hAnsi="Times New Roman" w:cs="Times New Roman"/>
          <w:sz w:val="28"/>
          <w:szCs w:val="28"/>
        </w:rPr>
        <w:t>Чекунова Е.А., Колодяжная Т.П. Сохранение здоровья детей и педагогов в условиях детского сада. Учебно-методическое пособие.</w:t>
      </w:r>
      <w:r w:rsidRPr="00BD117D">
        <w:rPr>
          <w:rFonts w:ascii="Times New Roman" w:hAnsi="Times New Roman" w:cs="Times New Roman"/>
          <w:sz w:val="28"/>
          <w:szCs w:val="28"/>
        </w:rPr>
        <w:sym w:font="Symbol" w:char="F02D"/>
      </w:r>
      <w:r w:rsidRPr="00BD117D">
        <w:rPr>
          <w:rFonts w:ascii="Times New Roman" w:hAnsi="Times New Roman" w:cs="Times New Roman"/>
          <w:sz w:val="28"/>
          <w:szCs w:val="28"/>
        </w:rPr>
        <w:t xml:space="preserve"> М.: УЦ «Перспектива»,  2010. </w:t>
      </w:r>
      <w:r w:rsidRPr="00BD117D">
        <w:rPr>
          <w:rFonts w:ascii="Times New Roman" w:hAnsi="Times New Roman" w:cs="Times New Roman"/>
          <w:sz w:val="28"/>
          <w:szCs w:val="28"/>
        </w:rPr>
        <w:sym w:font="Symbol" w:char="F02D"/>
      </w:r>
      <w:r w:rsidRPr="00BD117D">
        <w:rPr>
          <w:rFonts w:ascii="Times New Roman" w:hAnsi="Times New Roman" w:cs="Times New Roman"/>
          <w:sz w:val="28"/>
          <w:szCs w:val="28"/>
        </w:rPr>
        <w:t xml:space="preserve"> 240 с.</w:t>
      </w:r>
    </w:p>
    <w:p w:rsidR="00BC0E08" w:rsidRPr="00BD117D" w:rsidRDefault="00BC0E08" w:rsidP="00467AE5">
      <w:pPr>
        <w:pStyle w:val="ListParagraph"/>
        <w:numPr>
          <w:ilvl w:val="0"/>
          <w:numId w:val="29"/>
        </w:numPr>
        <w:spacing w:after="0" w:line="240" w:lineRule="auto"/>
        <w:jc w:val="both"/>
        <w:rPr>
          <w:rFonts w:ascii="Times New Roman" w:hAnsi="Times New Roman" w:cs="Times New Roman"/>
          <w:sz w:val="28"/>
          <w:szCs w:val="28"/>
        </w:rPr>
      </w:pPr>
      <w:r w:rsidRPr="00BD117D">
        <w:rPr>
          <w:rFonts w:ascii="Times New Roman" w:hAnsi="Times New Roman" w:cs="Times New Roman"/>
          <w:sz w:val="28"/>
          <w:szCs w:val="28"/>
        </w:rPr>
        <w:t xml:space="preserve">Социальная сеть работников образования </w:t>
      </w:r>
      <w:r w:rsidRPr="00BD117D">
        <w:rPr>
          <w:rFonts w:ascii="Times New Roman" w:hAnsi="Times New Roman" w:cs="Times New Roman"/>
          <w:sz w:val="28"/>
          <w:szCs w:val="28"/>
          <w:lang w:val="en-US"/>
        </w:rPr>
        <w:t>nsportal</w:t>
      </w:r>
      <w:r w:rsidRPr="00BD117D">
        <w:rPr>
          <w:rFonts w:ascii="Times New Roman" w:hAnsi="Times New Roman" w:cs="Times New Roman"/>
          <w:sz w:val="28"/>
          <w:szCs w:val="28"/>
        </w:rPr>
        <w:t>.</w:t>
      </w:r>
      <w:r w:rsidRPr="00BD117D">
        <w:rPr>
          <w:rFonts w:ascii="Times New Roman" w:hAnsi="Times New Roman" w:cs="Times New Roman"/>
          <w:sz w:val="28"/>
          <w:szCs w:val="28"/>
          <w:lang w:val="en-US"/>
        </w:rPr>
        <w:t>ru</w:t>
      </w:r>
      <w:r w:rsidRPr="00BD117D">
        <w:rPr>
          <w:rFonts w:ascii="Times New Roman" w:hAnsi="Times New Roman" w:cs="Times New Roman"/>
          <w:sz w:val="28"/>
          <w:szCs w:val="28"/>
        </w:rPr>
        <w:t xml:space="preserve"> </w:t>
      </w:r>
    </w:p>
    <w:p w:rsidR="00BC0E08" w:rsidRPr="00BD117D" w:rsidRDefault="00BC0E08" w:rsidP="00467AE5">
      <w:pPr>
        <w:pStyle w:val="ListParagraph"/>
        <w:spacing w:after="0" w:line="240" w:lineRule="auto"/>
        <w:jc w:val="both"/>
        <w:rPr>
          <w:rFonts w:ascii="Times New Roman" w:hAnsi="Times New Roman" w:cs="Times New Roman"/>
          <w:sz w:val="28"/>
          <w:szCs w:val="28"/>
        </w:rPr>
      </w:pPr>
      <w:r w:rsidRPr="00BD117D">
        <w:rPr>
          <w:rFonts w:ascii="Times New Roman" w:hAnsi="Times New Roman" w:cs="Times New Roman"/>
          <w:sz w:val="28"/>
          <w:szCs w:val="28"/>
        </w:rPr>
        <w:t>«Забота о здоровье» педагогический совет педагогов ДОУ опубликовала  Козик М.В.</w:t>
      </w:r>
    </w:p>
    <w:p w:rsidR="00BC0E08" w:rsidRPr="00BD117D" w:rsidRDefault="00BC0E08" w:rsidP="00467AE5">
      <w:pPr>
        <w:pStyle w:val="ListParagraph"/>
        <w:numPr>
          <w:ilvl w:val="0"/>
          <w:numId w:val="29"/>
        </w:numPr>
        <w:spacing w:after="0" w:line="240" w:lineRule="auto"/>
        <w:jc w:val="both"/>
        <w:rPr>
          <w:rFonts w:ascii="Times New Roman" w:hAnsi="Times New Roman" w:cs="Times New Roman"/>
          <w:sz w:val="28"/>
          <w:szCs w:val="28"/>
        </w:rPr>
      </w:pPr>
      <w:r w:rsidRPr="00BD117D">
        <w:rPr>
          <w:rFonts w:ascii="Times New Roman" w:hAnsi="Times New Roman" w:cs="Times New Roman"/>
          <w:sz w:val="28"/>
          <w:szCs w:val="28"/>
        </w:rPr>
        <w:t>«</w:t>
      </w:r>
      <w:r w:rsidRPr="00BD117D">
        <w:rPr>
          <w:rFonts w:ascii="Times New Roman" w:hAnsi="Times New Roman" w:cs="Times New Roman"/>
          <w:sz w:val="28"/>
          <w:szCs w:val="28"/>
          <w:lang w:val="en-US"/>
        </w:rPr>
        <w:t>Maam</w:t>
      </w:r>
      <w:r w:rsidRPr="00BD117D">
        <w:rPr>
          <w:rFonts w:ascii="Times New Roman" w:hAnsi="Times New Roman" w:cs="Times New Roman"/>
          <w:sz w:val="28"/>
          <w:szCs w:val="28"/>
        </w:rPr>
        <w:t>.</w:t>
      </w:r>
      <w:r w:rsidRPr="00BD117D">
        <w:rPr>
          <w:rFonts w:ascii="Times New Roman" w:hAnsi="Times New Roman" w:cs="Times New Roman"/>
          <w:sz w:val="28"/>
          <w:szCs w:val="28"/>
          <w:lang w:val="en-US"/>
        </w:rPr>
        <w:t>py</w:t>
      </w:r>
      <w:r w:rsidRPr="00BD117D">
        <w:rPr>
          <w:rFonts w:ascii="Times New Roman" w:hAnsi="Times New Roman" w:cs="Times New Roman"/>
          <w:sz w:val="28"/>
          <w:szCs w:val="28"/>
        </w:rPr>
        <w:t xml:space="preserve">» Семинар-практикум «Формирование здорового образа жизни дошкольников в условиях ДОУ и семьи» опубликовала Ожегова О. </w:t>
      </w:r>
    </w:p>
    <w:p w:rsidR="00BC0E08" w:rsidRPr="00BD117D" w:rsidRDefault="00BC0E08" w:rsidP="007B4040">
      <w:pPr>
        <w:pStyle w:val="ListParagraph"/>
        <w:spacing w:after="0" w:line="240" w:lineRule="auto"/>
        <w:jc w:val="both"/>
        <w:rPr>
          <w:rFonts w:ascii="Times New Roman" w:hAnsi="Times New Roman" w:cs="Times New Roman"/>
          <w:sz w:val="28"/>
          <w:szCs w:val="28"/>
        </w:rPr>
      </w:pPr>
    </w:p>
    <w:p w:rsidR="00BC0E08" w:rsidRPr="00BD117D" w:rsidRDefault="00BC0E08" w:rsidP="007B4040">
      <w:pPr>
        <w:pStyle w:val="ListParagraph"/>
        <w:spacing w:after="0" w:line="240" w:lineRule="auto"/>
        <w:jc w:val="both"/>
        <w:rPr>
          <w:rFonts w:ascii="Times New Roman" w:hAnsi="Times New Roman" w:cs="Times New Roman"/>
          <w:sz w:val="28"/>
          <w:szCs w:val="28"/>
        </w:rPr>
      </w:pPr>
      <w:r w:rsidRPr="00BD117D">
        <w:rPr>
          <w:rFonts w:ascii="Times New Roman" w:hAnsi="Times New Roman" w:cs="Times New Roman"/>
          <w:sz w:val="28"/>
          <w:szCs w:val="28"/>
        </w:rPr>
        <w:t>Приложение№1</w:t>
      </w:r>
    </w:p>
    <w:p w:rsidR="00BC0E08" w:rsidRPr="00BD117D" w:rsidRDefault="00BC0E08" w:rsidP="00467AE5">
      <w:pPr>
        <w:pStyle w:val="ListParagraph"/>
        <w:spacing w:after="0" w:line="240" w:lineRule="auto"/>
        <w:jc w:val="both"/>
        <w:rPr>
          <w:rFonts w:ascii="Times New Roman" w:hAnsi="Times New Roman" w:cs="Times New Roman"/>
          <w:sz w:val="28"/>
          <w:szCs w:val="28"/>
        </w:rPr>
      </w:pPr>
    </w:p>
    <w:p w:rsidR="00BC0E08" w:rsidRPr="00BD117D" w:rsidRDefault="00BC0E08" w:rsidP="00D525AC">
      <w:pPr>
        <w:jc w:val="center"/>
        <w:rPr>
          <w:rFonts w:ascii="Times New Roman" w:hAnsi="Times New Roman" w:cs="Times New Roman"/>
          <w:b/>
          <w:bCs/>
          <w:sz w:val="28"/>
          <w:szCs w:val="28"/>
        </w:rPr>
      </w:pPr>
      <w:r w:rsidRPr="00BD117D">
        <w:rPr>
          <w:rFonts w:ascii="Times New Roman" w:hAnsi="Times New Roman" w:cs="Times New Roman"/>
          <w:b/>
          <w:bCs/>
          <w:sz w:val="28"/>
          <w:szCs w:val="28"/>
        </w:rPr>
        <w:t>ПАМЯТКА ДЛЯ РОДИТЕЛЕЙ ПО ЗДОРОВОМУ ОБРАЗУ ЖИЗНИ (ЗОЖ)</w:t>
      </w:r>
    </w:p>
    <w:p w:rsidR="00BC0E08" w:rsidRPr="00BD117D" w:rsidRDefault="00BC0E08" w:rsidP="00D525AC">
      <w:pPr>
        <w:jc w:val="both"/>
        <w:rPr>
          <w:rFonts w:ascii="Times New Roman" w:hAnsi="Times New Roman" w:cs="Times New Roman"/>
          <w:sz w:val="28"/>
          <w:szCs w:val="28"/>
        </w:rPr>
      </w:pPr>
      <w:r w:rsidRPr="00BD117D">
        <w:rPr>
          <w:rFonts w:ascii="Times New Roman" w:hAnsi="Times New Roman" w:cs="Times New Roman"/>
          <w:sz w:val="28"/>
          <w:szCs w:val="28"/>
        </w:rPr>
        <w:t>1. Если вы желаете здоровья своим детям, необходимо перестроить уклад семьи на принципах</w:t>
      </w:r>
    </w:p>
    <w:p w:rsidR="00BC0E08" w:rsidRPr="00BD117D" w:rsidRDefault="00BC0E08" w:rsidP="00D525AC">
      <w:pPr>
        <w:jc w:val="both"/>
        <w:rPr>
          <w:rFonts w:ascii="Times New Roman" w:hAnsi="Times New Roman" w:cs="Times New Roman"/>
          <w:sz w:val="28"/>
          <w:szCs w:val="28"/>
        </w:rPr>
      </w:pPr>
      <w:r w:rsidRPr="00BD117D">
        <w:rPr>
          <w:rFonts w:ascii="Times New Roman" w:hAnsi="Times New Roman" w:cs="Times New Roman"/>
          <w:sz w:val="28"/>
          <w:szCs w:val="28"/>
        </w:rPr>
        <w:t>ЗОЖ:</w:t>
      </w:r>
    </w:p>
    <w:p w:rsidR="00BC0E08" w:rsidRPr="00BD117D" w:rsidRDefault="00BC0E08" w:rsidP="00D525AC">
      <w:pPr>
        <w:jc w:val="both"/>
        <w:rPr>
          <w:rFonts w:ascii="Times New Roman" w:hAnsi="Times New Roman" w:cs="Times New Roman"/>
          <w:sz w:val="28"/>
          <w:szCs w:val="28"/>
        </w:rPr>
      </w:pPr>
      <w:r w:rsidRPr="00BD117D">
        <w:rPr>
          <w:rFonts w:ascii="Times New Roman" w:hAnsi="Times New Roman" w:cs="Times New Roman"/>
          <w:sz w:val="28"/>
          <w:szCs w:val="28"/>
        </w:rPr>
        <w:t>- Живите в определенном режиме труда, отдыха, питания;</w:t>
      </w:r>
    </w:p>
    <w:p w:rsidR="00BC0E08" w:rsidRPr="00BD117D" w:rsidRDefault="00BC0E08" w:rsidP="00D525AC">
      <w:pPr>
        <w:jc w:val="both"/>
        <w:rPr>
          <w:rFonts w:ascii="Times New Roman" w:hAnsi="Times New Roman" w:cs="Times New Roman"/>
          <w:sz w:val="28"/>
          <w:szCs w:val="28"/>
        </w:rPr>
      </w:pPr>
      <w:r w:rsidRPr="00BD117D">
        <w:rPr>
          <w:rFonts w:ascii="Times New Roman" w:hAnsi="Times New Roman" w:cs="Times New Roman"/>
          <w:sz w:val="28"/>
          <w:szCs w:val="28"/>
        </w:rPr>
        <w:t>- начинайте день с утренней зарядки (не менее 30 мин);</w:t>
      </w:r>
    </w:p>
    <w:p w:rsidR="00BC0E08" w:rsidRPr="00BD117D" w:rsidRDefault="00BC0E08" w:rsidP="00D525AC">
      <w:pPr>
        <w:jc w:val="both"/>
        <w:rPr>
          <w:rFonts w:ascii="Times New Roman" w:hAnsi="Times New Roman" w:cs="Times New Roman"/>
          <w:sz w:val="28"/>
          <w:szCs w:val="28"/>
        </w:rPr>
      </w:pPr>
      <w:r w:rsidRPr="00BD117D">
        <w:rPr>
          <w:rFonts w:ascii="Times New Roman" w:hAnsi="Times New Roman" w:cs="Times New Roman"/>
          <w:sz w:val="28"/>
          <w:szCs w:val="28"/>
        </w:rPr>
        <w:t>- бросьте курить, объясняя своим детям, что это форма самоубийства;</w:t>
      </w:r>
    </w:p>
    <w:p w:rsidR="00BC0E08" w:rsidRPr="00BD117D" w:rsidRDefault="00BC0E08" w:rsidP="00D525AC">
      <w:pPr>
        <w:jc w:val="both"/>
        <w:rPr>
          <w:rFonts w:ascii="Times New Roman" w:hAnsi="Times New Roman" w:cs="Times New Roman"/>
          <w:sz w:val="28"/>
          <w:szCs w:val="28"/>
        </w:rPr>
      </w:pPr>
      <w:r w:rsidRPr="00BD117D">
        <w:rPr>
          <w:rFonts w:ascii="Times New Roman" w:hAnsi="Times New Roman" w:cs="Times New Roman"/>
          <w:sz w:val="28"/>
          <w:szCs w:val="28"/>
        </w:rPr>
        <w:t>- оставьте за порогом своего дома недовольство ценами, правительством, руководством, неудачами и плохим самочувствием;</w:t>
      </w:r>
    </w:p>
    <w:p w:rsidR="00BC0E08" w:rsidRPr="00BD117D" w:rsidRDefault="00BC0E08" w:rsidP="00D525AC">
      <w:pPr>
        <w:jc w:val="both"/>
        <w:rPr>
          <w:rFonts w:ascii="Times New Roman" w:hAnsi="Times New Roman" w:cs="Times New Roman"/>
          <w:sz w:val="28"/>
          <w:szCs w:val="28"/>
        </w:rPr>
      </w:pPr>
      <w:r w:rsidRPr="00BD117D">
        <w:rPr>
          <w:rFonts w:ascii="Times New Roman" w:hAnsi="Times New Roman" w:cs="Times New Roman"/>
          <w:sz w:val="28"/>
          <w:szCs w:val="28"/>
        </w:rPr>
        <w:t xml:space="preserve">- не становитесь рабами телевидения, особенно в выходные дни, найдите время для общения с природой; </w:t>
      </w:r>
    </w:p>
    <w:p w:rsidR="00BC0E08" w:rsidRPr="00BD117D" w:rsidRDefault="00BC0E08" w:rsidP="00D525AC">
      <w:pPr>
        <w:jc w:val="both"/>
        <w:rPr>
          <w:rFonts w:ascii="Times New Roman" w:hAnsi="Times New Roman" w:cs="Times New Roman"/>
          <w:sz w:val="28"/>
          <w:szCs w:val="28"/>
        </w:rPr>
      </w:pPr>
      <w:r w:rsidRPr="00BD117D">
        <w:rPr>
          <w:rFonts w:ascii="Times New Roman" w:hAnsi="Times New Roman" w:cs="Times New Roman"/>
          <w:sz w:val="28"/>
          <w:szCs w:val="28"/>
        </w:rPr>
        <w:t>- имейте сильную волю, чтобы приобрести сильные привычки.</w:t>
      </w:r>
    </w:p>
    <w:p w:rsidR="00BC0E08" w:rsidRPr="00BD117D" w:rsidRDefault="00BC0E08" w:rsidP="00D525AC">
      <w:pPr>
        <w:jc w:val="both"/>
        <w:rPr>
          <w:rFonts w:ascii="Times New Roman" w:hAnsi="Times New Roman" w:cs="Times New Roman"/>
          <w:sz w:val="28"/>
          <w:szCs w:val="28"/>
        </w:rPr>
      </w:pPr>
      <w:r w:rsidRPr="00BD117D">
        <w:rPr>
          <w:rFonts w:ascii="Times New Roman" w:hAnsi="Times New Roman" w:cs="Times New Roman"/>
          <w:sz w:val="28"/>
          <w:szCs w:val="28"/>
        </w:rPr>
        <w:t>2. Если вы желаете видеть своего ребенка трудолюбивым, то придерживайтесь правил:</w:t>
      </w:r>
    </w:p>
    <w:p w:rsidR="00BC0E08" w:rsidRPr="00BD117D" w:rsidRDefault="00BC0E08" w:rsidP="00D525AC">
      <w:pPr>
        <w:jc w:val="both"/>
        <w:rPr>
          <w:rFonts w:ascii="Times New Roman" w:hAnsi="Times New Roman" w:cs="Times New Roman"/>
          <w:sz w:val="28"/>
          <w:szCs w:val="28"/>
        </w:rPr>
      </w:pPr>
      <w:r w:rsidRPr="00BD117D">
        <w:rPr>
          <w:rFonts w:ascii="Times New Roman" w:hAnsi="Times New Roman" w:cs="Times New Roman"/>
          <w:sz w:val="28"/>
          <w:szCs w:val="28"/>
        </w:rPr>
        <w:t>- никогда не лишайте своих детей участия в семейных трудовых делах:</w:t>
      </w:r>
    </w:p>
    <w:p w:rsidR="00BC0E08" w:rsidRPr="00BD117D" w:rsidRDefault="00BC0E08" w:rsidP="00D525AC">
      <w:pPr>
        <w:jc w:val="both"/>
        <w:rPr>
          <w:rFonts w:ascii="Times New Roman" w:hAnsi="Times New Roman" w:cs="Times New Roman"/>
          <w:sz w:val="28"/>
          <w:szCs w:val="28"/>
        </w:rPr>
      </w:pPr>
      <w:r w:rsidRPr="00BD117D">
        <w:rPr>
          <w:rFonts w:ascii="Times New Roman" w:hAnsi="Times New Roman" w:cs="Times New Roman"/>
          <w:sz w:val="28"/>
          <w:szCs w:val="28"/>
        </w:rPr>
        <w:t>- никогда не проявляйте непочтения, не говорите плохо о</w:t>
      </w:r>
      <w:r>
        <w:rPr>
          <w:rFonts w:ascii="Times New Roman" w:hAnsi="Times New Roman" w:cs="Times New Roman"/>
          <w:sz w:val="28"/>
          <w:szCs w:val="28"/>
        </w:rPr>
        <w:t xml:space="preserve"> </w:t>
      </w:r>
      <w:r w:rsidRPr="00BD117D">
        <w:rPr>
          <w:rFonts w:ascii="Times New Roman" w:hAnsi="Times New Roman" w:cs="Times New Roman"/>
          <w:sz w:val="28"/>
          <w:szCs w:val="28"/>
        </w:rPr>
        <w:t>поступках членов вашей семьи, морально поощряйте трудовые усилия каждого;</w:t>
      </w:r>
    </w:p>
    <w:p w:rsidR="00BC0E08" w:rsidRPr="00BD117D" w:rsidRDefault="00BC0E08" w:rsidP="00D525AC">
      <w:pPr>
        <w:jc w:val="both"/>
        <w:rPr>
          <w:rFonts w:ascii="Times New Roman" w:hAnsi="Times New Roman" w:cs="Times New Roman"/>
          <w:sz w:val="28"/>
          <w:szCs w:val="28"/>
        </w:rPr>
      </w:pPr>
      <w:r w:rsidRPr="00BD117D">
        <w:rPr>
          <w:rFonts w:ascii="Times New Roman" w:hAnsi="Times New Roman" w:cs="Times New Roman"/>
          <w:sz w:val="28"/>
          <w:szCs w:val="28"/>
        </w:rPr>
        <w:t>- никогда не выносите сор из избы;</w:t>
      </w:r>
    </w:p>
    <w:p w:rsidR="00BC0E08" w:rsidRPr="00BD117D" w:rsidRDefault="00BC0E08" w:rsidP="00D525AC">
      <w:pPr>
        <w:jc w:val="both"/>
        <w:rPr>
          <w:rFonts w:ascii="Times New Roman" w:hAnsi="Times New Roman" w:cs="Times New Roman"/>
          <w:sz w:val="28"/>
          <w:szCs w:val="28"/>
        </w:rPr>
      </w:pPr>
      <w:r w:rsidRPr="00BD117D">
        <w:rPr>
          <w:rFonts w:ascii="Times New Roman" w:hAnsi="Times New Roman" w:cs="Times New Roman"/>
          <w:sz w:val="28"/>
          <w:szCs w:val="28"/>
        </w:rPr>
        <w:t>- никогда не делите труд в семье на мужской и женский.</w:t>
      </w:r>
    </w:p>
    <w:p w:rsidR="00BC0E08" w:rsidRPr="00BD117D" w:rsidRDefault="00BC0E08" w:rsidP="00D525AC">
      <w:pPr>
        <w:jc w:val="both"/>
        <w:rPr>
          <w:rFonts w:ascii="Times New Roman" w:hAnsi="Times New Roman" w:cs="Times New Roman"/>
          <w:sz w:val="28"/>
          <w:szCs w:val="28"/>
        </w:rPr>
      </w:pPr>
      <w:r w:rsidRPr="00BD117D">
        <w:rPr>
          <w:rFonts w:ascii="Times New Roman" w:hAnsi="Times New Roman" w:cs="Times New Roman"/>
          <w:sz w:val="28"/>
          <w:szCs w:val="28"/>
        </w:rPr>
        <w:t>3. Если вы желаете видеть своих детей способными создать крепкую семью, то:</w:t>
      </w:r>
    </w:p>
    <w:p w:rsidR="00BC0E08" w:rsidRPr="00BD117D" w:rsidRDefault="00BC0E08" w:rsidP="00D525AC">
      <w:pPr>
        <w:jc w:val="both"/>
        <w:rPr>
          <w:rFonts w:ascii="Times New Roman" w:hAnsi="Times New Roman" w:cs="Times New Roman"/>
          <w:sz w:val="28"/>
          <w:szCs w:val="28"/>
        </w:rPr>
      </w:pPr>
      <w:r w:rsidRPr="00BD117D">
        <w:rPr>
          <w:rFonts w:ascii="Times New Roman" w:hAnsi="Times New Roman" w:cs="Times New Roman"/>
          <w:sz w:val="28"/>
          <w:szCs w:val="28"/>
        </w:rPr>
        <w:t>- будьте выдержанными и спокойными в кругу своей семьи:</w:t>
      </w:r>
    </w:p>
    <w:p w:rsidR="00BC0E08" w:rsidRPr="00BD117D" w:rsidRDefault="00BC0E08" w:rsidP="00D525AC">
      <w:pPr>
        <w:jc w:val="both"/>
        <w:rPr>
          <w:rFonts w:ascii="Times New Roman" w:hAnsi="Times New Roman" w:cs="Times New Roman"/>
          <w:sz w:val="28"/>
          <w:szCs w:val="28"/>
        </w:rPr>
      </w:pPr>
      <w:r w:rsidRPr="00BD117D">
        <w:rPr>
          <w:rFonts w:ascii="Times New Roman" w:hAnsi="Times New Roman" w:cs="Times New Roman"/>
          <w:sz w:val="28"/>
          <w:szCs w:val="28"/>
        </w:rPr>
        <w:t>- уделяйте своим детям максимум внимания в свободное время, интересуйтесь их делами, сопереживайте им;</w:t>
      </w:r>
    </w:p>
    <w:p w:rsidR="00BC0E08" w:rsidRPr="00BD117D" w:rsidRDefault="00BC0E08" w:rsidP="00D525AC">
      <w:pPr>
        <w:jc w:val="both"/>
        <w:rPr>
          <w:rFonts w:ascii="Times New Roman" w:hAnsi="Times New Roman" w:cs="Times New Roman"/>
          <w:sz w:val="28"/>
          <w:szCs w:val="28"/>
        </w:rPr>
      </w:pPr>
      <w:r w:rsidRPr="00BD117D">
        <w:rPr>
          <w:rFonts w:ascii="Times New Roman" w:hAnsi="Times New Roman" w:cs="Times New Roman"/>
          <w:sz w:val="28"/>
          <w:szCs w:val="28"/>
        </w:rPr>
        <w:t>- с уважением относитесь к мужу (жене), возвышайте культ женщины - матери, мужчины - отца.</w:t>
      </w:r>
    </w:p>
    <w:p w:rsidR="00BC0E08" w:rsidRPr="00BD117D" w:rsidRDefault="00BC0E08" w:rsidP="00D525AC">
      <w:pPr>
        <w:jc w:val="both"/>
        <w:rPr>
          <w:rFonts w:ascii="Times New Roman" w:hAnsi="Times New Roman" w:cs="Times New Roman"/>
          <w:sz w:val="28"/>
          <w:szCs w:val="28"/>
        </w:rPr>
      </w:pPr>
      <w:r w:rsidRPr="00BD117D">
        <w:rPr>
          <w:rFonts w:ascii="Times New Roman" w:hAnsi="Times New Roman" w:cs="Times New Roman"/>
          <w:sz w:val="28"/>
          <w:szCs w:val="28"/>
        </w:rPr>
        <w:t>4. Если вы хотите видеть своих детей</w:t>
      </w:r>
    </w:p>
    <w:p w:rsidR="00BC0E08" w:rsidRPr="00BD117D" w:rsidRDefault="00BC0E08" w:rsidP="00D525AC">
      <w:pPr>
        <w:jc w:val="both"/>
        <w:rPr>
          <w:rFonts w:ascii="Times New Roman" w:hAnsi="Times New Roman" w:cs="Times New Roman"/>
          <w:sz w:val="28"/>
          <w:szCs w:val="28"/>
        </w:rPr>
      </w:pPr>
      <w:r w:rsidRPr="00BD117D">
        <w:rPr>
          <w:rFonts w:ascii="Times New Roman" w:hAnsi="Times New Roman" w:cs="Times New Roman"/>
          <w:sz w:val="28"/>
          <w:szCs w:val="28"/>
        </w:rPr>
        <w:t>не закомплексованными в общении, культурными, то:</w:t>
      </w:r>
    </w:p>
    <w:p w:rsidR="00BC0E08" w:rsidRPr="00BD117D" w:rsidRDefault="00BC0E08" w:rsidP="00D525AC">
      <w:pPr>
        <w:jc w:val="both"/>
        <w:rPr>
          <w:rFonts w:ascii="Times New Roman" w:hAnsi="Times New Roman" w:cs="Times New Roman"/>
          <w:sz w:val="28"/>
          <w:szCs w:val="28"/>
        </w:rPr>
      </w:pPr>
      <w:r w:rsidRPr="00BD117D">
        <w:rPr>
          <w:rFonts w:ascii="Times New Roman" w:hAnsi="Times New Roman" w:cs="Times New Roman"/>
          <w:sz w:val="28"/>
          <w:szCs w:val="28"/>
        </w:rPr>
        <w:t>- относитесь со всей серьезностью к работе дошкольных педагогов, не допускайте, чтобы ваши дети пропускали детский сад;</w:t>
      </w:r>
    </w:p>
    <w:p w:rsidR="00BC0E08" w:rsidRPr="00BD117D" w:rsidRDefault="00BC0E08" w:rsidP="00D525AC">
      <w:pPr>
        <w:jc w:val="both"/>
        <w:rPr>
          <w:rFonts w:ascii="Times New Roman" w:hAnsi="Times New Roman" w:cs="Times New Roman"/>
          <w:sz w:val="28"/>
          <w:szCs w:val="28"/>
        </w:rPr>
      </w:pPr>
      <w:r w:rsidRPr="00BD117D">
        <w:rPr>
          <w:rFonts w:ascii="Times New Roman" w:hAnsi="Times New Roman" w:cs="Times New Roman"/>
          <w:sz w:val="28"/>
          <w:szCs w:val="28"/>
        </w:rPr>
        <w:t>- очень хорошо, если у вашего ребенка есть свое хобби;</w:t>
      </w:r>
    </w:p>
    <w:p w:rsidR="00BC0E08" w:rsidRPr="00BD117D" w:rsidRDefault="00BC0E08" w:rsidP="00D525AC">
      <w:pPr>
        <w:jc w:val="both"/>
        <w:rPr>
          <w:rFonts w:ascii="Times New Roman" w:hAnsi="Times New Roman" w:cs="Times New Roman"/>
          <w:sz w:val="28"/>
          <w:szCs w:val="28"/>
        </w:rPr>
      </w:pPr>
      <w:r w:rsidRPr="00BD117D">
        <w:rPr>
          <w:rFonts w:ascii="Times New Roman" w:hAnsi="Times New Roman" w:cs="Times New Roman"/>
          <w:sz w:val="28"/>
          <w:szCs w:val="28"/>
        </w:rPr>
        <w:t>- не жалейте времени и средств для культурного совместного отдыха;</w:t>
      </w:r>
    </w:p>
    <w:p w:rsidR="00BC0E08" w:rsidRPr="00BD117D" w:rsidRDefault="00BC0E08" w:rsidP="00D525AC">
      <w:pPr>
        <w:jc w:val="both"/>
        <w:rPr>
          <w:rFonts w:ascii="Times New Roman" w:hAnsi="Times New Roman" w:cs="Times New Roman"/>
          <w:sz w:val="28"/>
          <w:szCs w:val="28"/>
        </w:rPr>
      </w:pPr>
      <w:r w:rsidRPr="00BD117D">
        <w:rPr>
          <w:rFonts w:ascii="Times New Roman" w:hAnsi="Times New Roman" w:cs="Times New Roman"/>
          <w:sz w:val="28"/>
          <w:szCs w:val="28"/>
        </w:rPr>
        <w:t>- находите время читать сами и приобщайте детей к миру литературы.</w:t>
      </w:r>
    </w:p>
    <w:p w:rsidR="00BC0E08" w:rsidRPr="00BD117D" w:rsidRDefault="00BC0E08" w:rsidP="00D525AC">
      <w:pPr>
        <w:jc w:val="both"/>
        <w:rPr>
          <w:rFonts w:ascii="Times New Roman" w:hAnsi="Times New Roman" w:cs="Times New Roman"/>
          <w:sz w:val="28"/>
          <w:szCs w:val="28"/>
        </w:rPr>
      </w:pPr>
      <w:r w:rsidRPr="00BD117D">
        <w:rPr>
          <w:rFonts w:ascii="Times New Roman" w:hAnsi="Times New Roman" w:cs="Times New Roman"/>
          <w:sz w:val="28"/>
          <w:szCs w:val="28"/>
        </w:rPr>
        <w:t>5. Если вы не хотите видеть своих детей беспринципными, циничными, отравляющими жизнь себе и другим, то:</w:t>
      </w:r>
    </w:p>
    <w:p w:rsidR="00BC0E08" w:rsidRPr="00BD117D" w:rsidRDefault="00BC0E08" w:rsidP="00D525AC">
      <w:pPr>
        <w:jc w:val="both"/>
        <w:rPr>
          <w:rFonts w:ascii="Times New Roman" w:hAnsi="Times New Roman" w:cs="Times New Roman"/>
          <w:sz w:val="28"/>
          <w:szCs w:val="28"/>
        </w:rPr>
      </w:pPr>
      <w:r w:rsidRPr="00BD117D">
        <w:rPr>
          <w:rFonts w:ascii="Times New Roman" w:hAnsi="Times New Roman" w:cs="Times New Roman"/>
          <w:sz w:val="28"/>
          <w:szCs w:val="28"/>
        </w:rPr>
        <w:t>- не разрешайте себе заниматься в присутствии детей сплетнями, критиканством по адресу своих родственников, знакомых, клиентов, воспитателей;</w:t>
      </w:r>
    </w:p>
    <w:p w:rsidR="00BC0E08" w:rsidRPr="00BD117D" w:rsidRDefault="00BC0E08" w:rsidP="00D525AC">
      <w:pPr>
        <w:jc w:val="both"/>
        <w:rPr>
          <w:rFonts w:ascii="Times New Roman" w:hAnsi="Times New Roman" w:cs="Times New Roman"/>
          <w:sz w:val="28"/>
          <w:szCs w:val="28"/>
        </w:rPr>
      </w:pPr>
      <w:r w:rsidRPr="00BD117D">
        <w:rPr>
          <w:rFonts w:ascii="Times New Roman" w:hAnsi="Times New Roman" w:cs="Times New Roman"/>
          <w:sz w:val="28"/>
          <w:szCs w:val="28"/>
        </w:rPr>
        <w:t>- к педагогу могут быть претензии, но с ними надо идти прямо к нему.</w:t>
      </w:r>
    </w:p>
    <w:p w:rsidR="00BC0E08" w:rsidRPr="00BD117D" w:rsidRDefault="00BC0E08" w:rsidP="00D525AC">
      <w:pPr>
        <w:jc w:val="both"/>
        <w:rPr>
          <w:rFonts w:ascii="Times New Roman" w:hAnsi="Times New Roman" w:cs="Times New Roman"/>
          <w:sz w:val="28"/>
          <w:szCs w:val="28"/>
        </w:rPr>
      </w:pPr>
      <w:r w:rsidRPr="00BD117D">
        <w:rPr>
          <w:rFonts w:ascii="Times New Roman" w:hAnsi="Times New Roman" w:cs="Times New Roman"/>
          <w:sz w:val="28"/>
          <w:szCs w:val="28"/>
        </w:rPr>
        <w:t>6. Вы желаете, чтобы ваш ребенок вырос добрым, внимательным, готовым поддержать вас</w:t>
      </w:r>
    </w:p>
    <w:p w:rsidR="00BC0E08" w:rsidRPr="00BD117D" w:rsidRDefault="00BC0E08" w:rsidP="00D525AC">
      <w:pPr>
        <w:jc w:val="both"/>
        <w:rPr>
          <w:rFonts w:ascii="Times New Roman" w:hAnsi="Times New Roman" w:cs="Times New Roman"/>
          <w:sz w:val="28"/>
          <w:szCs w:val="28"/>
        </w:rPr>
      </w:pPr>
      <w:r w:rsidRPr="00BD117D">
        <w:rPr>
          <w:rFonts w:ascii="Times New Roman" w:hAnsi="Times New Roman" w:cs="Times New Roman"/>
          <w:sz w:val="28"/>
          <w:szCs w:val="28"/>
        </w:rPr>
        <w:t>- вам нужно самим уделять максимум внимания своим родителям</w:t>
      </w:r>
    </w:p>
    <w:p w:rsidR="00BC0E08" w:rsidRPr="00BD117D" w:rsidRDefault="00BC0E08" w:rsidP="007B4040">
      <w:pPr>
        <w:rPr>
          <w:rFonts w:ascii="Times New Roman" w:hAnsi="Times New Roman" w:cs="Times New Roman"/>
          <w:b/>
          <w:bCs/>
          <w:sz w:val="28"/>
          <w:szCs w:val="28"/>
        </w:rPr>
      </w:pPr>
      <w:r w:rsidRPr="00BD117D">
        <w:rPr>
          <w:rFonts w:ascii="Times New Roman" w:hAnsi="Times New Roman" w:cs="Times New Roman"/>
          <w:b/>
          <w:bCs/>
          <w:sz w:val="28"/>
          <w:szCs w:val="28"/>
        </w:rPr>
        <w:t>Приложение №2</w:t>
      </w:r>
    </w:p>
    <w:p w:rsidR="00BC0E08" w:rsidRPr="00BD117D" w:rsidRDefault="00BC0E08" w:rsidP="007B4040">
      <w:pPr>
        <w:rPr>
          <w:rFonts w:ascii="Times New Roman" w:hAnsi="Times New Roman" w:cs="Times New Roman"/>
          <w:sz w:val="28"/>
          <w:szCs w:val="28"/>
        </w:rPr>
      </w:pPr>
      <w:r w:rsidRPr="00BD117D">
        <w:rPr>
          <w:rFonts w:ascii="Times New Roman" w:hAnsi="Times New Roman" w:cs="Times New Roman"/>
          <w:b/>
          <w:bCs/>
          <w:sz w:val="28"/>
          <w:szCs w:val="28"/>
        </w:rPr>
        <w:t>АНКЕТА ДЛЯ РОДИТЕЛЕЙ</w:t>
      </w:r>
    </w:p>
    <w:p w:rsidR="00BC0E08" w:rsidRPr="00BD117D" w:rsidRDefault="00BC0E08" w:rsidP="007B4040">
      <w:pPr>
        <w:rPr>
          <w:rFonts w:ascii="Times New Roman" w:hAnsi="Times New Roman" w:cs="Times New Roman"/>
          <w:sz w:val="28"/>
          <w:szCs w:val="28"/>
        </w:rPr>
      </w:pPr>
      <w:r w:rsidRPr="00BD117D">
        <w:rPr>
          <w:rFonts w:ascii="Times New Roman" w:hAnsi="Times New Roman" w:cs="Times New Roman"/>
          <w:i/>
          <w:iCs/>
          <w:sz w:val="28"/>
          <w:szCs w:val="28"/>
          <w:u w:val="single"/>
        </w:rPr>
        <w:t>Цель: выявить отношение родителей к проблеме здоровья своего ребенка.</w:t>
      </w:r>
    </w:p>
    <w:p w:rsidR="00BC0E08" w:rsidRPr="00BD117D" w:rsidRDefault="00BC0E08" w:rsidP="007B4040">
      <w:pPr>
        <w:rPr>
          <w:rFonts w:ascii="Times New Roman" w:hAnsi="Times New Roman" w:cs="Times New Roman"/>
          <w:sz w:val="28"/>
          <w:szCs w:val="28"/>
        </w:rPr>
      </w:pPr>
      <w:r w:rsidRPr="00BD117D">
        <w:rPr>
          <w:rFonts w:ascii="Times New Roman" w:hAnsi="Times New Roman" w:cs="Times New Roman"/>
          <w:sz w:val="28"/>
          <w:szCs w:val="28"/>
        </w:rPr>
        <w:t>1. Часто ли вы болели в детстве?</w:t>
      </w:r>
    </w:p>
    <w:p w:rsidR="00BC0E08" w:rsidRPr="00BD117D" w:rsidRDefault="00BC0E08" w:rsidP="007B4040">
      <w:pPr>
        <w:numPr>
          <w:ilvl w:val="0"/>
          <w:numId w:val="30"/>
        </w:numPr>
        <w:rPr>
          <w:rFonts w:ascii="Times New Roman" w:hAnsi="Times New Roman" w:cs="Times New Roman"/>
          <w:sz w:val="28"/>
          <w:szCs w:val="28"/>
        </w:rPr>
      </w:pPr>
      <w:r w:rsidRPr="00BD117D">
        <w:rPr>
          <w:rFonts w:ascii="Times New Roman" w:hAnsi="Times New Roman" w:cs="Times New Roman"/>
          <w:sz w:val="28"/>
          <w:szCs w:val="28"/>
        </w:rPr>
        <w:t>Да, часто</w:t>
      </w:r>
    </w:p>
    <w:p w:rsidR="00BC0E08" w:rsidRPr="00BD117D" w:rsidRDefault="00BC0E08" w:rsidP="007B4040">
      <w:pPr>
        <w:numPr>
          <w:ilvl w:val="0"/>
          <w:numId w:val="30"/>
        </w:numPr>
        <w:rPr>
          <w:rFonts w:ascii="Times New Roman" w:hAnsi="Times New Roman" w:cs="Times New Roman"/>
          <w:sz w:val="28"/>
          <w:szCs w:val="28"/>
        </w:rPr>
      </w:pPr>
      <w:r w:rsidRPr="00BD117D">
        <w:rPr>
          <w:rFonts w:ascii="Times New Roman" w:hAnsi="Times New Roman" w:cs="Times New Roman"/>
          <w:sz w:val="28"/>
          <w:szCs w:val="28"/>
        </w:rPr>
        <w:t>Редко</w:t>
      </w:r>
    </w:p>
    <w:p w:rsidR="00BC0E08" w:rsidRPr="00BD117D" w:rsidRDefault="00BC0E08" w:rsidP="007B4040">
      <w:pPr>
        <w:numPr>
          <w:ilvl w:val="0"/>
          <w:numId w:val="30"/>
        </w:numPr>
        <w:rPr>
          <w:rFonts w:ascii="Times New Roman" w:hAnsi="Times New Roman" w:cs="Times New Roman"/>
          <w:sz w:val="28"/>
          <w:szCs w:val="28"/>
        </w:rPr>
      </w:pPr>
      <w:r w:rsidRPr="00BD117D">
        <w:rPr>
          <w:rFonts w:ascii="Times New Roman" w:hAnsi="Times New Roman" w:cs="Times New Roman"/>
          <w:sz w:val="28"/>
          <w:szCs w:val="28"/>
        </w:rPr>
        <w:t>Другое _______________________________________________________</w:t>
      </w:r>
    </w:p>
    <w:p w:rsidR="00BC0E08" w:rsidRPr="00BD117D" w:rsidRDefault="00BC0E08" w:rsidP="007B4040">
      <w:pPr>
        <w:numPr>
          <w:ilvl w:val="0"/>
          <w:numId w:val="30"/>
        </w:numPr>
        <w:rPr>
          <w:rFonts w:ascii="Times New Roman" w:hAnsi="Times New Roman" w:cs="Times New Roman"/>
          <w:sz w:val="28"/>
          <w:szCs w:val="28"/>
        </w:rPr>
      </w:pPr>
      <w:r w:rsidRPr="00BD117D">
        <w:rPr>
          <w:rFonts w:ascii="Times New Roman" w:hAnsi="Times New Roman" w:cs="Times New Roman"/>
          <w:sz w:val="28"/>
          <w:szCs w:val="28"/>
        </w:rPr>
        <w:t>Да, часто</w:t>
      </w:r>
    </w:p>
    <w:p w:rsidR="00BC0E08" w:rsidRPr="00BD117D" w:rsidRDefault="00BC0E08" w:rsidP="007B4040">
      <w:pPr>
        <w:numPr>
          <w:ilvl w:val="0"/>
          <w:numId w:val="30"/>
        </w:numPr>
        <w:rPr>
          <w:rFonts w:ascii="Times New Roman" w:hAnsi="Times New Roman" w:cs="Times New Roman"/>
          <w:sz w:val="28"/>
          <w:szCs w:val="28"/>
        </w:rPr>
      </w:pPr>
      <w:r w:rsidRPr="00BD117D">
        <w:rPr>
          <w:rFonts w:ascii="Times New Roman" w:hAnsi="Times New Roman" w:cs="Times New Roman"/>
          <w:sz w:val="28"/>
          <w:szCs w:val="28"/>
        </w:rPr>
        <w:t>Редко</w:t>
      </w:r>
    </w:p>
    <w:p w:rsidR="00BC0E08" w:rsidRPr="00BD117D" w:rsidRDefault="00BC0E08" w:rsidP="007B4040">
      <w:pPr>
        <w:numPr>
          <w:ilvl w:val="0"/>
          <w:numId w:val="30"/>
        </w:numPr>
        <w:rPr>
          <w:rFonts w:ascii="Times New Roman" w:hAnsi="Times New Roman" w:cs="Times New Roman"/>
          <w:sz w:val="28"/>
          <w:szCs w:val="28"/>
        </w:rPr>
      </w:pPr>
      <w:r w:rsidRPr="00BD117D">
        <w:rPr>
          <w:rFonts w:ascii="Times New Roman" w:hAnsi="Times New Roman" w:cs="Times New Roman"/>
          <w:sz w:val="28"/>
          <w:szCs w:val="28"/>
        </w:rPr>
        <w:t>Другое _______________________________________________________</w:t>
      </w:r>
    </w:p>
    <w:p w:rsidR="00BC0E08" w:rsidRPr="00BD117D" w:rsidRDefault="00BC0E08" w:rsidP="007B4040">
      <w:pPr>
        <w:numPr>
          <w:ilvl w:val="0"/>
          <w:numId w:val="30"/>
        </w:numPr>
        <w:rPr>
          <w:rFonts w:ascii="Times New Roman" w:hAnsi="Times New Roman" w:cs="Times New Roman"/>
          <w:sz w:val="28"/>
          <w:szCs w:val="28"/>
        </w:rPr>
      </w:pPr>
      <w:r w:rsidRPr="00BD117D">
        <w:rPr>
          <w:rFonts w:ascii="Times New Roman" w:hAnsi="Times New Roman" w:cs="Times New Roman"/>
          <w:sz w:val="28"/>
          <w:szCs w:val="28"/>
        </w:rPr>
        <w:t>Закаливаю</w:t>
      </w:r>
    </w:p>
    <w:p w:rsidR="00BC0E08" w:rsidRPr="00BD117D" w:rsidRDefault="00BC0E08" w:rsidP="007B4040">
      <w:pPr>
        <w:numPr>
          <w:ilvl w:val="0"/>
          <w:numId w:val="30"/>
        </w:numPr>
        <w:rPr>
          <w:rFonts w:ascii="Times New Roman" w:hAnsi="Times New Roman" w:cs="Times New Roman"/>
          <w:sz w:val="28"/>
          <w:szCs w:val="28"/>
        </w:rPr>
      </w:pPr>
      <w:r w:rsidRPr="00BD117D">
        <w:rPr>
          <w:rFonts w:ascii="Times New Roman" w:hAnsi="Times New Roman" w:cs="Times New Roman"/>
          <w:sz w:val="28"/>
          <w:szCs w:val="28"/>
        </w:rPr>
        <w:t>Прививаю прививки</w:t>
      </w:r>
    </w:p>
    <w:p w:rsidR="00BC0E08" w:rsidRPr="00BD117D" w:rsidRDefault="00BC0E08" w:rsidP="007B4040">
      <w:pPr>
        <w:numPr>
          <w:ilvl w:val="0"/>
          <w:numId w:val="30"/>
        </w:numPr>
        <w:rPr>
          <w:rFonts w:ascii="Times New Roman" w:hAnsi="Times New Roman" w:cs="Times New Roman"/>
          <w:sz w:val="28"/>
          <w:szCs w:val="28"/>
        </w:rPr>
      </w:pPr>
      <w:r w:rsidRPr="00BD117D">
        <w:rPr>
          <w:rFonts w:ascii="Times New Roman" w:hAnsi="Times New Roman" w:cs="Times New Roman"/>
          <w:sz w:val="28"/>
          <w:szCs w:val="28"/>
        </w:rPr>
        <w:t>Здоровое питание</w:t>
      </w:r>
    </w:p>
    <w:p w:rsidR="00BC0E08" w:rsidRPr="00BD117D" w:rsidRDefault="00BC0E08" w:rsidP="007B4040">
      <w:pPr>
        <w:numPr>
          <w:ilvl w:val="0"/>
          <w:numId w:val="30"/>
        </w:numPr>
        <w:rPr>
          <w:rFonts w:ascii="Times New Roman" w:hAnsi="Times New Roman" w:cs="Times New Roman"/>
          <w:sz w:val="28"/>
          <w:szCs w:val="28"/>
        </w:rPr>
      </w:pPr>
      <w:r w:rsidRPr="00BD117D">
        <w:rPr>
          <w:rFonts w:ascii="Times New Roman" w:hAnsi="Times New Roman" w:cs="Times New Roman"/>
          <w:sz w:val="28"/>
          <w:szCs w:val="28"/>
        </w:rPr>
        <w:t>Занятия спортом</w:t>
      </w:r>
    </w:p>
    <w:p w:rsidR="00BC0E08" w:rsidRPr="00BD117D" w:rsidRDefault="00BC0E08" w:rsidP="007B4040">
      <w:pPr>
        <w:numPr>
          <w:ilvl w:val="0"/>
          <w:numId w:val="30"/>
        </w:numPr>
        <w:rPr>
          <w:rFonts w:ascii="Times New Roman" w:hAnsi="Times New Roman" w:cs="Times New Roman"/>
          <w:sz w:val="28"/>
          <w:szCs w:val="28"/>
        </w:rPr>
      </w:pPr>
      <w:r w:rsidRPr="00BD117D">
        <w:rPr>
          <w:rFonts w:ascii="Times New Roman" w:hAnsi="Times New Roman" w:cs="Times New Roman"/>
          <w:sz w:val="28"/>
          <w:szCs w:val="28"/>
        </w:rPr>
        <w:t>Ничего</w:t>
      </w:r>
    </w:p>
    <w:p w:rsidR="00BC0E08" w:rsidRPr="00BD117D" w:rsidRDefault="00BC0E08" w:rsidP="007B4040">
      <w:pPr>
        <w:numPr>
          <w:ilvl w:val="0"/>
          <w:numId w:val="30"/>
        </w:numPr>
        <w:rPr>
          <w:rFonts w:ascii="Times New Roman" w:hAnsi="Times New Roman" w:cs="Times New Roman"/>
          <w:sz w:val="28"/>
          <w:szCs w:val="28"/>
        </w:rPr>
      </w:pPr>
      <w:r w:rsidRPr="00BD117D">
        <w:rPr>
          <w:rFonts w:ascii="Times New Roman" w:hAnsi="Times New Roman" w:cs="Times New Roman"/>
          <w:sz w:val="28"/>
          <w:szCs w:val="28"/>
        </w:rPr>
        <w:t>Другое ______________________________________________________</w:t>
      </w:r>
    </w:p>
    <w:p w:rsidR="00BC0E08" w:rsidRPr="00BD117D" w:rsidRDefault="00BC0E08" w:rsidP="007B4040">
      <w:pPr>
        <w:numPr>
          <w:ilvl w:val="0"/>
          <w:numId w:val="30"/>
        </w:numPr>
        <w:rPr>
          <w:rFonts w:ascii="Times New Roman" w:hAnsi="Times New Roman" w:cs="Times New Roman"/>
          <w:sz w:val="28"/>
          <w:szCs w:val="28"/>
        </w:rPr>
      </w:pPr>
      <w:r w:rsidRPr="00BD117D">
        <w:rPr>
          <w:rFonts w:ascii="Times New Roman" w:hAnsi="Times New Roman" w:cs="Times New Roman"/>
          <w:sz w:val="28"/>
          <w:szCs w:val="28"/>
        </w:rPr>
        <w:t>Да</w:t>
      </w:r>
    </w:p>
    <w:p w:rsidR="00BC0E08" w:rsidRPr="00BD117D" w:rsidRDefault="00BC0E08" w:rsidP="007B4040">
      <w:pPr>
        <w:numPr>
          <w:ilvl w:val="0"/>
          <w:numId w:val="30"/>
        </w:numPr>
        <w:rPr>
          <w:rFonts w:ascii="Times New Roman" w:hAnsi="Times New Roman" w:cs="Times New Roman"/>
          <w:sz w:val="28"/>
          <w:szCs w:val="28"/>
        </w:rPr>
      </w:pPr>
      <w:r w:rsidRPr="00BD117D">
        <w:rPr>
          <w:rFonts w:ascii="Times New Roman" w:hAnsi="Times New Roman" w:cs="Times New Roman"/>
          <w:sz w:val="28"/>
          <w:szCs w:val="28"/>
        </w:rPr>
        <w:t>Нет</w:t>
      </w:r>
    </w:p>
    <w:p w:rsidR="00BC0E08" w:rsidRPr="00BD117D" w:rsidRDefault="00BC0E08" w:rsidP="007B4040">
      <w:pPr>
        <w:numPr>
          <w:ilvl w:val="0"/>
          <w:numId w:val="30"/>
        </w:numPr>
        <w:rPr>
          <w:rFonts w:ascii="Times New Roman" w:hAnsi="Times New Roman" w:cs="Times New Roman"/>
          <w:sz w:val="28"/>
          <w:szCs w:val="28"/>
        </w:rPr>
      </w:pPr>
      <w:r w:rsidRPr="00BD117D">
        <w:rPr>
          <w:rFonts w:ascii="Times New Roman" w:hAnsi="Times New Roman" w:cs="Times New Roman"/>
          <w:sz w:val="28"/>
          <w:szCs w:val="28"/>
        </w:rPr>
        <w:t>Иногда</w:t>
      </w:r>
    </w:p>
    <w:p w:rsidR="00BC0E08" w:rsidRPr="00BD117D" w:rsidRDefault="00BC0E08" w:rsidP="007B4040">
      <w:pPr>
        <w:numPr>
          <w:ilvl w:val="0"/>
          <w:numId w:val="30"/>
        </w:numPr>
        <w:rPr>
          <w:rFonts w:ascii="Times New Roman" w:hAnsi="Times New Roman" w:cs="Times New Roman"/>
          <w:sz w:val="28"/>
          <w:szCs w:val="28"/>
        </w:rPr>
      </w:pPr>
      <w:r w:rsidRPr="00BD117D">
        <w:rPr>
          <w:rFonts w:ascii="Times New Roman" w:hAnsi="Times New Roman" w:cs="Times New Roman"/>
          <w:sz w:val="28"/>
          <w:szCs w:val="28"/>
        </w:rPr>
        <w:t>Да</w:t>
      </w:r>
    </w:p>
    <w:p w:rsidR="00BC0E08" w:rsidRPr="00BD117D" w:rsidRDefault="00BC0E08" w:rsidP="007B4040">
      <w:pPr>
        <w:numPr>
          <w:ilvl w:val="0"/>
          <w:numId w:val="30"/>
        </w:numPr>
        <w:rPr>
          <w:rFonts w:ascii="Times New Roman" w:hAnsi="Times New Roman" w:cs="Times New Roman"/>
          <w:sz w:val="28"/>
          <w:szCs w:val="28"/>
        </w:rPr>
      </w:pPr>
      <w:r w:rsidRPr="00BD117D">
        <w:rPr>
          <w:rFonts w:ascii="Times New Roman" w:hAnsi="Times New Roman" w:cs="Times New Roman"/>
          <w:sz w:val="28"/>
          <w:szCs w:val="28"/>
        </w:rPr>
        <w:t>Нет</w:t>
      </w:r>
    </w:p>
    <w:p w:rsidR="00BC0E08" w:rsidRPr="00BD117D" w:rsidRDefault="00BC0E08" w:rsidP="007B4040">
      <w:pPr>
        <w:numPr>
          <w:ilvl w:val="0"/>
          <w:numId w:val="30"/>
        </w:numPr>
        <w:rPr>
          <w:rFonts w:ascii="Times New Roman" w:hAnsi="Times New Roman" w:cs="Times New Roman"/>
          <w:sz w:val="28"/>
          <w:szCs w:val="28"/>
        </w:rPr>
      </w:pPr>
      <w:r w:rsidRPr="00BD117D">
        <w:rPr>
          <w:rFonts w:ascii="Times New Roman" w:hAnsi="Times New Roman" w:cs="Times New Roman"/>
          <w:sz w:val="28"/>
          <w:szCs w:val="28"/>
        </w:rPr>
        <w:t>Не определились</w:t>
      </w:r>
    </w:p>
    <w:p w:rsidR="00BC0E08" w:rsidRPr="00BD117D" w:rsidRDefault="00BC0E08" w:rsidP="007B4040">
      <w:pPr>
        <w:numPr>
          <w:ilvl w:val="0"/>
          <w:numId w:val="30"/>
        </w:numPr>
        <w:rPr>
          <w:rFonts w:ascii="Times New Roman" w:hAnsi="Times New Roman" w:cs="Times New Roman"/>
          <w:sz w:val="28"/>
          <w:szCs w:val="28"/>
        </w:rPr>
      </w:pPr>
      <w:r w:rsidRPr="00BD117D">
        <w:rPr>
          <w:rFonts w:ascii="Times New Roman" w:hAnsi="Times New Roman" w:cs="Times New Roman"/>
          <w:sz w:val="28"/>
          <w:szCs w:val="28"/>
        </w:rPr>
        <w:t>Никуда</w:t>
      </w:r>
    </w:p>
    <w:p w:rsidR="00BC0E08" w:rsidRPr="00BD117D" w:rsidRDefault="00BC0E08" w:rsidP="007B4040">
      <w:pPr>
        <w:numPr>
          <w:ilvl w:val="0"/>
          <w:numId w:val="30"/>
        </w:numPr>
        <w:rPr>
          <w:rFonts w:ascii="Times New Roman" w:hAnsi="Times New Roman" w:cs="Times New Roman"/>
          <w:sz w:val="28"/>
          <w:szCs w:val="28"/>
        </w:rPr>
      </w:pPr>
      <w:r w:rsidRPr="00BD117D">
        <w:rPr>
          <w:rFonts w:ascii="Times New Roman" w:hAnsi="Times New Roman" w:cs="Times New Roman"/>
          <w:sz w:val="28"/>
          <w:szCs w:val="28"/>
        </w:rPr>
        <w:t>Никакие</w:t>
      </w:r>
    </w:p>
    <w:p w:rsidR="00BC0E08" w:rsidRPr="00BD117D" w:rsidRDefault="00BC0E08" w:rsidP="007B4040">
      <w:pPr>
        <w:numPr>
          <w:ilvl w:val="0"/>
          <w:numId w:val="30"/>
        </w:numPr>
        <w:rPr>
          <w:rFonts w:ascii="Times New Roman" w:hAnsi="Times New Roman" w:cs="Times New Roman"/>
          <w:sz w:val="28"/>
          <w:szCs w:val="28"/>
        </w:rPr>
      </w:pPr>
      <w:r w:rsidRPr="00BD117D">
        <w:rPr>
          <w:rFonts w:ascii="Times New Roman" w:hAnsi="Times New Roman" w:cs="Times New Roman"/>
          <w:sz w:val="28"/>
          <w:szCs w:val="28"/>
        </w:rPr>
        <w:t>Да</w:t>
      </w:r>
    </w:p>
    <w:p w:rsidR="00BC0E08" w:rsidRPr="00BD117D" w:rsidRDefault="00BC0E08" w:rsidP="007B4040">
      <w:pPr>
        <w:numPr>
          <w:ilvl w:val="0"/>
          <w:numId w:val="30"/>
        </w:numPr>
        <w:rPr>
          <w:rFonts w:ascii="Times New Roman" w:hAnsi="Times New Roman" w:cs="Times New Roman"/>
          <w:sz w:val="28"/>
          <w:szCs w:val="28"/>
        </w:rPr>
      </w:pPr>
      <w:r w:rsidRPr="00BD117D">
        <w:rPr>
          <w:rFonts w:ascii="Times New Roman" w:hAnsi="Times New Roman" w:cs="Times New Roman"/>
          <w:sz w:val="28"/>
          <w:szCs w:val="28"/>
        </w:rPr>
        <w:t>Нет</w:t>
      </w:r>
    </w:p>
    <w:p w:rsidR="00BC0E08" w:rsidRPr="00BD117D" w:rsidRDefault="00BC0E08" w:rsidP="007B4040">
      <w:pPr>
        <w:rPr>
          <w:rFonts w:ascii="Times New Roman" w:hAnsi="Times New Roman" w:cs="Times New Roman"/>
          <w:sz w:val="28"/>
          <w:szCs w:val="28"/>
        </w:rPr>
      </w:pPr>
      <w:r w:rsidRPr="00BD117D">
        <w:rPr>
          <w:rFonts w:ascii="Times New Roman" w:hAnsi="Times New Roman" w:cs="Times New Roman"/>
          <w:sz w:val="28"/>
          <w:szCs w:val="28"/>
        </w:rPr>
        <w:t>2. Часто ли, на ваш взгляд, болеет ваш ребенок?</w:t>
      </w:r>
    </w:p>
    <w:p w:rsidR="00BC0E08" w:rsidRPr="00BD117D" w:rsidRDefault="00BC0E08" w:rsidP="007B4040">
      <w:pPr>
        <w:rPr>
          <w:rFonts w:ascii="Times New Roman" w:hAnsi="Times New Roman" w:cs="Times New Roman"/>
          <w:sz w:val="28"/>
          <w:szCs w:val="28"/>
        </w:rPr>
      </w:pPr>
      <w:r w:rsidRPr="00BD117D">
        <w:rPr>
          <w:rFonts w:ascii="Times New Roman" w:hAnsi="Times New Roman" w:cs="Times New Roman"/>
          <w:sz w:val="28"/>
          <w:szCs w:val="28"/>
        </w:rPr>
        <w:t>3. Что вы предпринимаете, чтобы ваш ребенок не болел?</w:t>
      </w:r>
    </w:p>
    <w:p w:rsidR="00BC0E08" w:rsidRPr="00BD117D" w:rsidRDefault="00BC0E08" w:rsidP="007B4040">
      <w:pPr>
        <w:rPr>
          <w:rFonts w:ascii="Times New Roman" w:hAnsi="Times New Roman" w:cs="Times New Roman"/>
          <w:sz w:val="28"/>
          <w:szCs w:val="28"/>
        </w:rPr>
      </w:pPr>
      <w:r w:rsidRPr="00BD117D">
        <w:rPr>
          <w:rFonts w:ascii="Times New Roman" w:hAnsi="Times New Roman" w:cs="Times New Roman"/>
          <w:sz w:val="28"/>
          <w:szCs w:val="28"/>
        </w:rPr>
        <w:t>4. Что включает, на ваш взгляд, понятие “здоровый образ жизни”? _________</w:t>
      </w:r>
    </w:p>
    <w:p w:rsidR="00BC0E08" w:rsidRPr="00BD117D" w:rsidRDefault="00BC0E08" w:rsidP="007B4040">
      <w:pPr>
        <w:rPr>
          <w:rFonts w:ascii="Times New Roman" w:hAnsi="Times New Roman" w:cs="Times New Roman"/>
          <w:sz w:val="28"/>
          <w:szCs w:val="28"/>
        </w:rPr>
      </w:pPr>
      <w:r w:rsidRPr="00BD117D">
        <w:rPr>
          <w:rFonts w:ascii="Times New Roman" w:hAnsi="Times New Roman" w:cs="Times New Roman"/>
          <w:sz w:val="28"/>
          <w:szCs w:val="28"/>
        </w:rPr>
        <w:t>___________________________________________________________________________________________________________________________________</w:t>
      </w:r>
    </w:p>
    <w:p w:rsidR="00BC0E08" w:rsidRPr="00BD117D" w:rsidRDefault="00BC0E08" w:rsidP="007B4040">
      <w:pPr>
        <w:rPr>
          <w:rFonts w:ascii="Times New Roman" w:hAnsi="Times New Roman" w:cs="Times New Roman"/>
          <w:sz w:val="28"/>
          <w:szCs w:val="28"/>
        </w:rPr>
      </w:pPr>
      <w:r w:rsidRPr="00BD117D">
        <w:rPr>
          <w:rFonts w:ascii="Times New Roman" w:hAnsi="Times New Roman" w:cs="Times New Roman"/>
          <w:sz w:val="28"/>
          <w:szCs w:val="28"/>
        </w:rPr>
        <w:t>5. Делаете ли вы утром зарядку?</w:t>
      </w:r>
    </w:p>
    <w:p w:rsidR="00BC0E08" w:rsidRPr="00BD117D" w:rsidRDefault="00BC0E08" w:rsidP="007B4040">
      <w:pPr>
        <w:rPr>
          <w:rFonts w:ascii="Times New Roman" w:hAnsi="Times New Roman" w:cs="Times New Roman"/>
          <w:sz w:val="28"/>
          <w:szCs w:val="28"/>
        </w:rPr>
      </w:pPr>
      <w:r w:rsidRPr="00BD117D">
        <w:rPr>
          <w:rFonts w:ascii="Times New Roman" w:hAnsi="Times New Roman" w:cs="Times New Roman"/>
          <w:sz w:val="28"/>
          <w:szCs w:val="28"/>
        </w:rPr>
        <w:t>6. Занимаетесь ли вы спортом?</w:t>
      </w:r>
    </w:p>
    <w:p w:rsidR="00BC0E08" w:rsidRPr="00BD117D" w:rsidRDefault="00BC0E08" w:rsidP="007B4040">
      <w:pPr>
        <w:rPr>
          <w:rFonts w:ascii="Times New Roman" w:hAnsi="Times New Roman" w:cs="Times New Roman"/>
          <w:sz w:val="28"/>
          <w:szCs w:val="28"/>
        </w:rPr>
      </w:pPr>
      <w:r w:rsidRPr="00BD117D">
        <w:rPr>
          <w:rFonts w:ascii="Times New Roman" w:hAnsi="Times New Roman" w:cs="Times New Roman"/>
          <w:sz w:val="28"/>
          <w:szCs w:val="28"/>
        </w:rPr>
        <w:t>7. В какую спортивную секцию планируете отдать своего ребенка?</w:t>
      </w:r>
    </w:p>
    <w:p w:rsidR="00BC0E08" w:rsidRPr="00BD117D" w:rsidRDefault="00BC0E08" w:rsidP="007B4040">
      <w:pPr>
        <w:rPr>
          <w:rFonts w:ascii="Times New Roman" w:hAnsi="Times New Roman" w:cs="Times New Roman"/>
          <w:sz w:val="28"/>
          <w:szCs w:val="28"/>
        </w:rPr>
      </w:pPr>
      <w:r w:rsidRPr="00BD117D">
        <w:rPr>
          <w:rFonts w:ascii="Times New Roman" w:hAnsi="Times New Roman" w:cs="Times New Roman"/>
          <w:sz w:val="28"/>
          <w:szCs w:val="28"/>
        </w:rPr>
        <w:t>__________________________________________________________________</w:t>
      </w:r>
    </w:p>
    <w:p w:rsidR="00BC0E08" w:rsidRPr="00BD117D" w:rsidRDefault="00BC0E08" w:rsidP="007B4040">
      <w:pPr>
        <w:rPr>
          <w:rFonts w:ascii="Times New Roman" w:hAnsi="Times New Roman" w:cs="Times New Roman"/>
          <w:sz w:val="28"/>
          <w:szCs w:val="28"/>
        </w:rPr>
      </w:pPr>
      <w:r w:rsidRPr="00BD117D">
        <w:rPr>
          <w:rFonts w:ascii="Times New Roman" w:hAnsi="Times New Roman" w:cs="Times New Roman"/>
          <w:sz w:val="28"/>
          <w:szCs w:val="28"/>
        </w:rPr>
        <w:t>8. Какие закаливающие процедуры применяете для укрепления своего здоровья и вашего ребенка? __________________________________________</w:t>
      </w:r>
    </w:p>
    <w:p w:rsidR="00BC0E08" w:rsidRPr="00BD117D" w:rsidRDefault="00BC0E08" w:rsidP="007B4040">
      <w:pPr>
        <w:rPr>
          <w:rFonts w:ascii="Times New Roman" w:hAnsi="Times New Roman" w:cs="Times New Roman"/>
          <w:sz w:val="28"/>
          <w:szCs w:val="28"/>
        </w:rPr>
      </w:pPr>
      <w:r w:rsidRPr="00BD117D">
        <w:rPr>
          <w:rFonts w:ascii="Times New Roman" w:hAnsi="Times New Roman" w:cs="Times New Roman"/>
          <w:sz w:val="28"/>
          <w:szCs w:val="28"/>
        </w:rPr>
        <w:t>____________________________________________________________________________________________________________________________________</w:t>
      </w:r>
    </w:p>
    <w:p w:rsidR="00BC0E08" w:rsidRPr="00BD117D" w:rsidRDefault="00BC0E08" w:rsidP="007B4040">
      <w:pPr>
        <w:rPr>
          <w:rFonts w:ascii="Times New Roman" w:hAnsi="Times New Roman" w:cs="Times New Roman"/>
          <w:sz w:val="28"/>
          <w:szCs w:val="28"/>
        </w:rPr>
      </w:pPr>
      <w:r w:rsidRPr="00BD117D">
        <w:rPr>
          <w:rFonts w:ascii="Times New Roman" w:hAnsi="Times New Roman" w:cs="Times New Roman"/>
          <w:sz w:val="28"/>
          <w:szCs w:val="28"/>
        </w:rPr>
        <w:t>9. Есть ли у вас в квартире спортивный уголок или спортивный инвентарь?</w:t>
      </w:r>
    </w:p>
    <w:p w:rsidR="00BC0E08" w:rsidRPr="00BD117D" w:rsidRDefault="00BC0E08" w:rsidP="007B4040">
      <w:pPr>
        <w:rPr>
          <w:rFonts w:ascii="Times New Roman" w:hAnsi="Times New Roman" w:cs="Times New Roman"/>
          <w:sz w:val="28"/>
          <w:szCs w:val="28"/>
        </w:rPr>
      </w:pPr>
      <w:r w:rsidRPr="00BD117D">
        <w:rPr>
          <w:rFonts w:ascii="Times New Roman" w:hAnsi="Times New Roman" w:cs="Times New Roman"/>
          <w:sz w:val="28"/>
          <w:szCs w:val="28"/>
        </w:rPr>
        <w:t>Спасибо за участие в анкетировании!</w:t>
      </w:r>
    </w:p>
    <w:p w:rsidR="00BC0E08" w:rsidRPr="00BD117D" w:rsidRDefault="00BC0E08" w:rsidP="007B4040">
      <w:pPr>
        <w:rPr>
          <w:rFonts w:ascii="Times New Roman" w:hAnsi="Times New Roman" w:cs="Times New Roman"/>
          <w:b/>
          <w:bCs/>
          <w:sz w:val="28"/>
          <w:szCs w:val="28"/>
        </w:rPr>
      </w:pPr>
      <w:r w:rsidRPr="00BD117D">
        <w:rPr>
          <w:rFonts w:ascii="Times New Roman" w:hAnsi="Times New Roman" w:cs="Times New Roman"/>
          <w:b/>
          <w:bCs/>
          <w:sz w:val="28"/>
          <w:szCs w:val="28"/>
        </w:rPr>
        <w:t> Приложение №3:</w:t>
      </w:r>
    </w:p>
    <w:p w:rsidR="00BC0E08" w:rsidRPr="00BD117D" w:rsidRDefault="00BC0E08" w:rsidP="007B4040">
      <w:pPr>
        <w:rPr>
          <w:rFonts w:ascii="Times New Roman" w:hAnsi="Times New Roman" w:cs="Times New Roman"/>
          <w:sz w:val="28"/>
          <w:szCs w:val="28"/>
        </w:rPr>
      </w:pPr>
      <w:r w:rsidRPr="00BD117D">
        <w:rPr>
          <w:rFonts w:ascii="Times New Roman" w:hAnsi="Times New Roman" w:cs="Times New Roman"/>
          <w:b/>
          <w:bCs/>
          <w:sz w:val="28"/>
          <w:szCs w:val="28"/>
        </w:rPr>
        <w:t>Анкета для воспитателей</w:t>
      </w:r>
    </w:p>
    <w:p w:rsidR="00BC0E08" w:rsidRPr="00BD117D" w:rsidRDefault="00BC0E08" w:rsidP="007B4040">
      <w:pPr>
        <w:rPr>
          <w:rFonts w:ascii="Times New Roman" w:hAnsi="Times New Roman" w:cs="Times New Roman"/>
          <w:sz w:val="28"/>
          <w:szCs w:val="28"/>
        </w:rPr>
      </w:pPr>
      <w:r w:rsidRPr="00BD117D">
        <w:rPr>
          <w:rFonts w:ascii="Times New Roman" w:hAnsi="Times New Roman" w:cs="Times New Roman"/>
          <w:sz w:val="28"/>
          <w:szCs w:val="28"/>
        </w:rPr>
        <w:t>     Уважаемые педагоги! Для выявления проблем и дальнейшего планирования работы по физическому воспитанию просим Вас принять участие в нашей анкете.</w:t>
      </w:r>
    </w:p>
    <w:p w:rsidR="00BC0E08" w:rsidRPr="00BD117D" w:rsidRDefault="00BC0E08" w:rsidP="007B4040">
      <w:pPr>
        <w:rPr>
          <w:rFonts w:ascii="Times New Roman" w:hAnsi="Times New Roman" w:cs="Times New Roman"/>
          <w:sz w:val="28"/>
          <w:szCs w:val="28"/>
        </w:rPr>
      </w:pPr>
      <w:r w:rsidRPr="00BD117D">
        <w:rPr>
          <w:rFonts w:ascii="Times New Roman" w:hAnsi="Times New Roman" w:cs="Times New Roman"/>
          <w:sz w:val="28"/>
          <w:szCs w:val="28"/>
        </w:rPr>
        <w:t>Группа _________________________________                  Возраст детей _________________________</w:t>
      </w:r>
    </w:p>
    <w:p w:rsidR="00BC0E08" w:rsidRPr="00BD117D" w:rsidRDefault="00BC0E08" w:rsidP="007B4040">
      <w:pPr>
        <w:rPr>
          <w:rFonts w:ascii="Times New Roman" w:hAnsi="Times New Roman" w:cs="Times New Roman"/>
          <w:sz w:val="28"/>
          <w:szCs w:val="28"/>
        </w:rPr>
      </w:pPr>
      <w:r w:rsidRPr="00BD117D">
        <w:rPr>
          <w:rFonts w:ascii="Times New Roman" w:hAnsi="Times New Roman" w:cs="Times New Roman"/>
          <w:sz w:val="28"/>
          <w:szCs w:val="28"/>
        </w:rPr>
        <w:t>ФИО педагогов _________________________________________________________________________</w:t>
      </w:r>
    </w:p>
    <w:p w:rsidR="00BC0E08" w:rsidRPr="00BD117D" w:rsidRDefault="00BC0E08" w:rsidP="007B4040">
      <w:pPr>
        <w:numPr>
          <w:ilvl w:val="0"/>
          <w:numId w:val="31"/>
        </w:numPr>
        <w:rPr>
          <w:rFonts w:ascii="Times New Roman" w:hAnsi="Times New Roman" w:cs="Times New Roman"/>
          <w:sz w:val="28"/>
          <w:szCs w:val="28"/>
        </w:rPr>
      </w:pPr>
      <w:r w:rsidRPr="00BD117D">
        <w:rPr>
          <w:rFonts w:ascii="Times New Roman" w:hAnsi="Times New Roman" w:cs="Times New Roman"/>
          <w:sz w:val="28"/>
          <w:szCs w:val="28"/>
        </w:rPr>
        <w:t>Какие условия Вы создаёте в группе для развития двигательной активности детей? ___________________________________________________________________________________________________________________________________________________________________________________________________________________________________________________</w:t>
      </w:r>
    </w:p>
    <w:p w:rsidR="00BC0E08" w:rsidRPr="00BD117D" w:rsidRDefault="00BC0E08" w:rsidP="007B4040">
      <w:pPr>
        <w:numPr>
          <w:ilvl w:val="0"/>
          <w:numId w:val="31"/>
        </w:numPr>
        <w:rPr>
          <w:rFonts w:ascii="Times New Roman" w:hAnsi="Times New Roman" w:cs="Times New Roman"/>
          <w:sz w:val="28"/>
          <w:szCs w:val="28"/>
        </w:rPr>
      </w:pPr>
      <w:r w:rsidRPr="00BD117D">
        <w:rPr>
          <w:rFonts w:ascii="Times New Roman" w:hAnsi="Times New Roman" w:cs="Times New Roman"/>
          <w:sz w:val="28"/>
          <w:szCs w:val="28"/>
        </w:rPr>
        <w:t>Какие методы используете для реализации индивидуального подхода к детям в организации подвижных игр, физкультурных занятий? ___________________________________________________________________________________________________________________________________________________________________________________________________________________________________________________</w:t>
      </w:r>
    </w:p>
    <w:p w:rsidR="00BC0E08" w:rsidRPr="00BD117D" w:rsidRDefault="00BC0E08" w:rsidP="007B4040">
      <w:pPr>
        <w:numPr>
          <w:ilvl w:val="0"/>
          <w:numId w:val="31"/>
        </w:numPr>
        <w:rPr>
          <w:rFonts w:ascii="Times New Roman" w:hAnsi="Times New Roman" w:cs="Times New Roman"/>
          <w:sz w:val="28"/>
          <w:szCs w:val="28"/>
        </w:rPr>
      </w:pPr>
      <w:r w:rsidRPr="00BD117D">
        <w:rPr>
          <w:rFonts w:ascii="Times New Roman" w:hAnsi="Times New Roman" w:cs="Times New Roman"/>
          <w:sz w:val="28"/>
          <w:szCs w:val="28"/>
        </w:rPr>
        <w:t>Как приобщаете детей к здоровому образу жизни? ___________________________________________________________________________________________________________________________________________________________________________________________________________________________________________________</w:t>
      </w:r>
    </w:p>
    <w:p w:rsidR="00BC0E08" w:rsidRPr="00BD117D" w:rsidRDefault="00BC0E08" w:rsidP="007B4040">
      <w:pPr>
        <w:numPr>
          <w:ilvl w:val="0"/>
          <w:numId w:val="31"/>
        </w:numPr>
        <w:rPr>
          <w:rFonts w:ascii="Times New Roman" w:hAnsi="Times New Roman" w:cs="Times New Roman"/>
          <w:sz w:val="28"/>
          <w:szCs w:val="28"/>
        </w:rPr>
      </w:pPr>
      <w:r w:rsidRPr="00BD117D">
        <w:rPr>
          <w:rFonts w:ascii="Times New Roman" w:hAnsi="Times New Roman" w:cs="Times New Roman"/>
          <w:sz w:val="28"/>
          <w:szCs w:val="28"/>
        </w:rPr>
        <w:t>Какую работу с родителями проводите по вопросу физвоспитания? ___________________________________________________________________________________________________________________________________________________________________________________________________________________________________________________</w:t>
      </w:r>
    </w:p>
    <w:p w:rsidR="00BC0E08" w:rsidRPr="00BD117D" w:rsidRDefault="00BC0E08" w:rsidP="007B4040">
      <w:pPr>
        <w:numPr>
          <w:ilvl w:val="0"/>
          <w:numId w:val="31"/>
        </w:numPr>
        <w:rPr>
          <w:rFonts w:ascii="Times New Roman" w:hAnsi="Times New Roman" w:cs="Times New Roman"/>
          <w:sz w:val="28"/>
          <w:szCs w:val="28"/>
        </w:rPr>
      </w:pPr>
      <w:r w:rsidRPr="00BD117D">
        <w:rPr>
          <w:rFonts w:ascii="Times New Roman" w:hAnsi="Times New Roman" w:cs="Times New Roman"/>
          <w:sz w:val="28"/>
          <w:szCs w:val="28"/>
        </w:rPr>
        <w:t>Как используете развивающую среду для творческого самовыражения детей в процессе физической активности? ___________________________________________________________________________________________________________________________________________________________________________________________________________________________________________________</w:t>
      </w:r>
    </w:p>
    <w:p w:rsidR="00BC0E08" w:rsidRPr="00BD117D" w:rsidRDefault="00BC0E08" w:rsidP="007B4040">
      <w:pPr>
        <w:numPr>
          <w:ilvl w:val="0"/>
          <w:numId w:val="31"/>
        </w:numPr>
        <w:rPr>
          <w:rFonts w:ascii="Times New Roman" w:hAnsi="Times New Roman" w:cs="Times New Roman"/>
          <w:sz w:val="28"/>
          <w:szCs w:val="28"/>
        </w:rPr>
      </w:pPr>
      <w:r w:rsidRPr="00BD117D">
        <w:rPr>
          <w:rFonts w:ascii="Times New Roman" w:hAnsi="Times New Roman" w:cs="Times New Roman"/>
          <w:sz w:val="28"/>
          <w:szCs w:val="28"/>
        </w:rPr>
        <w:t>Какую работу проводите по профилактике и снижению заболеваемости детей? ___________________________________________________________________________________________________________________________________________________________________________________________________________________________________________________</w:t>
      </w:r>
    </w:p>
    <w:p w:rsidR="00BC0E08" w:rsidRPr="00BD117D" w:rsidRDefault="00BC0E08" w:rsidP="007B4040">
      <w:pPr>
        <w:numPr>
          <w:ilvl w:val="0"/>
          <w:numId w:val="31"/>
        </w:numPr>
        <w:rPr>
          <w:rFonts w:ascii="Times New Roman" w:hAnsi="Times New Roman" w:cs="Times New Roman"/>
          <w:sz w:val="28"/>
          <w:szCs w:val="28"/>
        </w:rPr>
      </w:pPr>
      <w:r w:rsidRPr="00BD117D">
        <w:rPr>
          <w:rFonts w:ascii="Times New Roman" w:hAnsi="Times New Roman" w:cs="Times New Roman"/>
          <w:sz w:val="28"/>
          <w:szCs w:val="28"/>
        </w:rPr>
        <w:t>Включаете ли Вы в своё самообразование вопросы физического воспитания? _________________________________________________________________________________</w:t>
      </w:r>
    </w:p>
    <w:p w:rsidR="00BC0E08" w:rsidRPr="00BD117D" w:rsidRDefault="00BC0E08" w:rsidP="007B4040">
      <w:pPr>
        <w:numPr>
          <w:ilvl w:val="0"/>
          <w:numId w:val="31"/>
        </w:numPr>
        <w:rPr>
          <w:rFonts w:ascii="Times New Roman" w:hAnsi="Times New Roman" w:cs="Times New Roman"/>
          <w:sz w:val="28"/>
          <w:szCs w:val="28"/>
        </w:rPr>
      </w:pPr>
      <w:r w:rsidRPr="00BD117D">
        <w:rPr>
          <w:rFonts w:ascii="Times New Roman" w:hAnsi="Times New Roman" w:cs="Times New Roman"/>
          <w:sz w:val="28"/>
          <w:szCs w:val="28"/>
        </w:rPr>
        <w:t>Какую помощь в этом вопросе Вы хотели бы получить? __________________________________________________________________________________________________________________________________________________________________</w:t>
      </w:r>
    </w:p>
    <w:p w:rsidR="00BC0E08" w:rsidRPr="00BD117D" w:rsidRDefault="00BC0E08" w:rsidP="007B4040">
      <w:pPr>
        <w:numPr>
          <w:ilvl w:val="0"/>
          <w:numId w:val="31"/>
        </w:numPr>
        <w:rPr>
          <w:rFonts w:ascii="Times New Roman" w:hAnsi="Times New Roman" w:cs="Times New Roman"/>
          <w:sz w:val="28"/>
          <w:szCs w:val="28"/>
        </w:rPr>
      </w:pPr>
      <w:r w:rsidRPr="00BD117D">
        <w:rPr>
          <w:rFonts w:ascii="Times New Roman" w:hAnsi="Times New Roman" w:cs="Times New Roman"/>
          <w:sz w:val="28"/>
          <w:szCs w:val="28"/>
        </w:rPr>
        <w:t>Есть ли на Ваш взгляд взаимодействие и взаимопонимание между Вами и инструктором по ФИЗО? __________________________________________</w:t>
      </w:r>
      <w:r>
        <w:rPr>
          <w:rFonts w:ascii="Times New Roman" w:hAnsi="Times New Roman" w:cs="Times New Roman"/>
          <w:sz w:val="28"/>
          <w:szCs w:val="28"/>
        </w:rPr>
        <w:t>____________________</w:t>
      </w:r>
    </w:p>
    <w:p w:rsidR="00BC0E08" w:rsidRPr="00EA14B0" w:rsidRDefault="00BC0E08" w:rsidP="00D525AC">
      <w:pPr>
        <w:numPr>
          <w:ilvl w:val="0"/>
          <w:numId w:val="31"/>
        </w:numPr>
        <w:rPr>
          <w:rFonts w:ascii="Times New Roman" w:hAnsi="Times New Roman" w:cs="Times New Roman"/>
          <w:b/>
          <w:bCs/>
          <w:sz w:val="24"/>
          <w:szCs w:val="24"/>
        </w:rPr>
      </w:pPr>
      <w:r w:rsidRPr="00BD117D">
        <w:rPr>
          <w:rFonts w:ascii="Times New Roman" w:hAnsi="Times New Roman" w:cs="Times New Roman"/>
          <w:sz w:val="28"/>
          <w:szCs w:val="28"/>
        </w:rPr>
        <w:t>Если нет, каковы на Ваш взгляд причины? __________________________________________________________________________________________________</w:t>
      </w:r>
      <w:r>
        <w:rPr>
          <w:rFonts w:ascii="Times New Roman" w:hAnsi="Times New Roman" w:cs="Times New Roman"/>
          <w:sz w:val="28"/>
          <w:szCs w:val="28"/>
        </w:rPr>
        <w:t>____________________________</w:t>
      </w:r>
      <w:r w:rsidRPr="00BD117D">
        <w:rPr>
          <w:rFonts w:ascii="Times New Roman" w:hAnsi="Times New Roman" w:cs="Times New Roman"/>
          <w:sz w:val="28"/>
          <w:szCs w:val="28"/>
        </w:rPr>
        <w:t>СПАСИБО ЗА СОТРУДНИЧЕСТВО</w:t>
      </w:r>
      <w:r w:rsidRPr="00045C14">
        <w:t>!</w:t>
      </w:r>
    </w:p>
    <w:p w:rsidR="00BC0E08" w:rsidRDefault="00BC0E08" w:rsidP="0063500B">
      <w:pPr>
        <w:spacing w:before="100" w:beforeAutospacing="1" w:after="0" w:line="240" w:lineRule="auto"/>
        <w:jc w:val="center"/>
        <w:rPr>
          <w:rFonts w:ascii="Times New Roman" w:hAnsi="Times New Roman" w:cs="Times New Roman"/>
          <w:b/>
          <w:bCs/>
          <w:sz w:val="32"/>
          <w:szCs w:val="32"/>
        </w:rPr>
      </w:pPr>
      <w:r w:rsidRPr="0063500B">
        <w:rPr>
          <w:rFonts w:ascii="Times New Roman" w:hAnsi="Times New Roman" w:cs="Times New Roman"/>
          <w:b/>
          <w:bCs/>
          <w:sz w:val="32"/>
          <w:szCs w:val="32"/>
        </w:rPr>
        <w:t>Тренинг для сплочения коллектива</w:t>
      </w:r>
      <w:r>
        <w:rPr>
          <w:rFonts w:ascii="Times New Roman" w:hAnsi="Times New Roman" w:cs="Times New Roman"/>
          <w:b/>
          <w:bCs/>
          <w:sz w:val="32"/>
          <w:szCs w:val="32"/>
        </w:rPr>
        <w:t xml:space="preserve"> </w:t>
      </w:r>
    </w:p>
    <w:p w:rsidR="00BC0E08" w:rsidRDefault="00BC0E08" w:rsidP="0063500B">
      <w:pPr>
        <w:spacing w:before="100" w:beforeAutospacing="1" w:after="0" w:line="240" w:lineRule="auto"/>
        <w:jc w:val="center"/>
        <w:rPr>
          <w:rFonts w:ascii="Times New Roman" w:hAnsi="Times New Roman" w:cs="Times New Roman"/>
          <w:b/>
          <w:bCs/>
          <w:sz w:val="32"/>
          <w:szCs w:val="32"/>
        </w:rPr>
      </w:pPr>
      <w:r w:rsidRPr="0046100E">
        <w:rPr>
          <w:rFonts w:ascii="Times New Roman" w:hAnsi="Times New Roman" w:cs="Times New Roman"/>
          <w:b/>
          <w:bCs/>
          <w:noProof/>
          <w:sz w:val="32"/>
          <w:szCs w:val="32"/>
        </w:rPr>
        <w:pict>
          <v:shape id="_x0000_i1028" type="#_x0000_t75" style="width:468pt;height:351pt;visibility:visible">
            <v:imagedata r:id="rId10" o:title=""/>
          </v:shape>
        </w:pict>
      </w:r>
    </w:p>
    <w:p w:rsidR="00BC0E08" w:rsidRDefault="00BC0E08" w:rsidP="0063500B">
      <w:pPr>
        <w:spacing w:before="100" w:beforeAutospacing="1" w:after="0" w:line="240" w:lineRule="auto"/>
        <w:jc w:val="center"/>
        <w:rPr>
          <w:rFonts w:ascii="Times New Roman" w:hAnsi="Times New Roman" w:cs="Times New Roman"/>
          <w:b/>
          <w:bCs/>
          <w:sz w:val="32"/>
          <w:szCs w:val="32"/>
        </w:rPr>
      </w:pPr>
      <w:r>
        <w:rPr>
          <w:rFonts w:ascii="Times New Roman" w:hAnsi="Times New Roman" w:cs="Times New Roman"/>
          <w:b/>
          <w:bCs/>
          <w:sz w:val="32"/>
          <w:szCs w:val="32"/>
        </w:rPr>
        <w:t>подготовила и провела педагог-психолог МБДОУ №1 «Красная шапочка»</w:t>
      </w:r>
    </w:p>
    <w:p w:rsidR="00BC0E08" w:rsidRPr="0063500B" w:rsidRDefault="00BC0E08" w:rsidP="00105A3D">
      <w:pPr>
        <w:spacing w:before="100" w:beforeAutospacing="1" w:after="0" w:line="240" w:lineRule="auto"/>
        <w:jc w:val="center"/>
        <w:rPr>
          <w:rFonts w:ascii="Times New Roman" w:hAnsi="Times New Roman" w:cs="Times New Roman"/>
          <w:sz w:val="24"/>
          <w:szCs w:val="24"/>
        </w:rPr>
      </w:pPr>
      <w:r>
        <w:rPr>
          <w:rFonts w:ascii="Times New Roman" w:hAnsi="Times New Roman" w:cs="Times New Roman"/>
          <w:b/>
          <w:bCs/>
          <w:sz w:val="32"/>
          <w:szCs w:val="32"/>
        </w:rPr>
        <w:t>Шарюкова А.М.</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предварительное задание — написать свои 10 желаний.</w:t>
      </w:r>
    </w:p>
    <w:p w:rsidR="00BC0E08" w:rsidRPr="0063500B" w:rsidRDefault="00BC0E08" w:rsidP="0063500B">
      <w:pPr>
        <w:spacing w:before="100" w:beforeAutospacing="1" w:after="0" w:line="240" w:lineRule="auto"/>
        <w:rPr>
          <w:rFonts w:ascii="Times New Roman" w:hAnsi="Times New Roman" w:cs="Times New Roman"/>
          <w:sz w:val="24"/>
          <w:szCs w:val="24"/>
        </w:rPr>
      </w:pP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 Еще раз, здравствуйте! Я очень рада Вас всех видеть в этом зале! Вижу, настроение хорошее. У многих есть уже желание отдохнуть, снять стресс, набраться сил. Да? Усталость уже накопилась? Хочется утром поспать подольше? Хочется чтобы быстрее лето, отпуск, свои домашние дела? Вздохнуть свободно?</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О цели нашей встречи чуть позже. А сейчас нам предстоит сразу же узнать друг о друге побольше. Обратить внимание на то, чем мы похожи и чем отличаемся.</w:t>
      </w:r>
    </w:p>
    <w:p w:rsidR="00BC0E08" w:rsidRPr="0063500B" w:rsidRDefault="00BC0E08" w:rsidP="0063500B">
      <w:pPr>
        <w:spacing w:before="100" w:beforeAutospacing="1" w:after="0" w:line="240" w:lineRule="auto"/>
        <w:rPr>
          <w:rFonts w:ascii="Times New Roman" w:hAnsi="Times New Roman" w:cs="Times New Roman"/>
          <w:sz w:val="24"/>
          <w:szCs w:val="24"/>
        </w:rPr>
      </w:pP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Игра «Поменялись местами все те, кто...»</w:t>
      </w:r>
    </w:p>
    <w:p w:rsidR="00BC0E08" w:rsidRPr="0063500B" w:rsidRDefault="00BC0E08" w:rsidP="0063500B">
      <w:pPr>
        <w:spacing w:before="100" w:beforeAutospacing="1" w:after="0" w:line="240" w:lineRule="auto"/>
        <w:rPr>
          <w:rFonts w:ascii="Times New Roman" w:hAnsi="Times New Roman" w:cs="Times New Roman"/>
          <w:sz w:val="24"/>
          <w:szCs w:val="24"/>
        </w:rPr>
      </w:pP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Сегодня наша с вами задача — улучшить себе настроение! Не на час, день или неделю, а на возможно более продолжительное время.</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Нужно просто разобраться в себе, увидеть в себе хорошее, вспомнить о своих самых сильных сторонах, о своих мечтах и желаниях. Задуматься, как это все можно приблизить к себе, принять с радостью и благодарностью, и именно тогда, когда это Вам нужно.</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Итак, сегодня мы работаем 1,5 часа, затем 20 минут — чай и еще 1,5 часа.</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 ближе познакомимся, узнаем друг о друге больше;</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 будем играть, общаться;</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 будем выполнять несколько письменных заданий;</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 кратко рассмотрим темы:</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«Состояние стресса...как его изменить?»</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«Наши мечты, желания, цели. На что надо обратить свое внимание? Чему надо</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научиться?»</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В целом: немного теории, общение, игры, хорошее настроение!</w:t>
      </w:r>
    </w:p>
    <w:p w:rsidR="00BC0E08" w:rsidRPr="0063500B" w:rsidRDefault="00BC0E08" w:rsidP="0063500B">
      <w:pPr>
        <w:spacing w:before="100" w:beforeAutospacing="1" w:after="0" w:line="240" w:lineRule="auto"/>
        <w:rPr>
          <w:rFonts w:ascii="Times New Roman" w:hAnsi="Times New Roman" w:cs="Times New Roman"/>
          <w:sz w:val="24"/>
          <w:szCs w:val="24"/>
        </w:rPr>
      </w:pP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 xml:space="preserve">Не все в этом зале знают друг друга. Познакомимся. </w:t>
      </w:r>
    </w:p>
    <w:p w:rsidR="00BC0E08" w:rsidRPr="0063500B" w:rsidRDefault="00BC0E08" w:rsidP="0063500B">
      <w:pPr>
        <w:spacing w:before="100" w:beforeAutospacing="1" w:after="0" w:line="240" w:lineRule="auto"/>
        <w:rPr>
          <w:rFonts w:ascii="Times New Roman" w:hAnsi="Times New Roman" w:cs="Times New Roman"/>
          <w:sz w:val="24"/>
          <w:szCs w:val="24"/>
        </w:rPr>
      </w:pP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Игра «Цепочка имен».</w:t>
      </w:r>
    </w:p>
    <w:p w:rsidR="00BC0E08" w:rsidRPr="0063500B" w:rsidRDefault="00BC0E08" w:rsidP="0063500B">
      <w:pPr>
        <w:spacing w:before="100" w:beforeAutospacing="1" w:after="0" w:line="240" w:lineRule="auto"/>
        <w:rPr>
          <w:rFonts w:ascii="Times New Roman" w:hAnsi="Times New Roman" w:cs="Times New Roman"/>
          <w:sz w:val="24"/>
          <w:szCs w:val="24"/>
        </w:rPr>
      </w:pP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 xml:space="preserve">Вижу, все разогрелись, готовы к работе. </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Озвучу ПРАВИЛА на сегодняшнем тренинге.</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1. выключите, пожалуйста телефоны или поставьте на режим «без звука».</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2 если вам необходимо выйти и вернуться обратно, вы можете это сделать в</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любое время. Буду очень благодарна за тишину во время занятий.</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3. вы можете задавать вопросы в ходе работы. Поднимайте руку. Если вопрос относится к теме встречи, я отвечу сразу же. Если нет, то сообщу когда к нему вернусь или дам источники, которые вы можете изучить самостоятельно. Также вы свои вопросы можете написать на листке и положить мне на стол. В конце лекции я на них отвечу. Также, вы можете записаться и прийти на консультацию к психологу в рабочее время.</w:t>
      </w:r>
    </w:p>
    <w:p w:rsidR="00BC0E08" w:rsidRPr="0063500B" w:rsidRDefault="00BC0E08" w:rsidP="0063500B">
      <w:pPr>
        <w:spacing w:before="100" w:beforeAutospacing="1" w:after="0" w:line="240" w:lineRule="auto"/>
        <w:rPr>
          <w:rFonts w:ascii="Times New Roman" w:hAnsi="Times New Roman" w:cs="Times New Roman"/>
          <w:sz w:val="24"/>
          <w:szCs w:val="24"/>
        </w:rPr>
      </w:pP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Вы заметили в играх, что мы все разные. Разные увлечения, семьи, желания, потребности, интересы. Все мы люди, мы живые. И этим мы все похожи. У все есть кожа, кости, мышцы, кровь, психика, мысли, чувства.</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Так вот, если коснемся психологии, то остановимся более подробно на мыслях и чувствах. Как в природе — все меняется постоянно, нет застоя. То дождь, то солнце, то ветер, то снег… Так и в жизни каждого человека меняются мысли, желания, эмоции постоянно. В нашем мире ВСЕГДА идет ОБМЕН ЭНЕРГИЕЙ. Этот обмен мы наблюдаем во всем. Это происходит и в теле человека и между людьми в обществе.</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В современном обществе человек привык сдерживать эмоции и свои настоящие желания. Понятно, что это необходимость, это устои воспитания. Но надо понять, что если мы погружаемся только в соблюдение порядка, дисциплины и обязанностей и в этот момент заставляем себя полностью забыть о себе и своих желаниях и мечтах, то мы сразу же попадаем в состояние СТРЕССА. Мы ПРЯЧЕМ свои желания, скрываем свои эмоции, которые идут следом за мыслями. Эмоции накапливаются, им нет выхода. Мы их стараемся не проявлять. То есть НЕТ ВЫПЛЕСКА, нет живого обмена энергией, нарушается Закон Жизни. Как следствие — СТРЕСС.</w:t>
      </w:r>
    </w:p>
    <w:p w:rsidR="00BC0E08" w:rsidRPr="0063500B" w:rsidRDefault="00BC0E08" w:rsidP="0063500B">
      <w:pPr>
        <w:spacing w:before="100" w:beforeAutospacing="1" w:after="0" w:line="240" w:lineRule="auto"/>
        <w:rPr>
          <w:rFonts w:ascii="Times New Roman" w:hAnsi="Times New Roman" w:cs="Times New Roman"/>
          <w:sz w:val="24"/>
          <w:szCs w:val="24"/>
        </w:rPr>
      </w:pP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Стресс проявляется по-разному:</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1. вспышки гнева или злости</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2. обида, зависть</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3. вина, одиночество, апатия, болезни (самый сложный вариант стресса)</w:t>
      </w:r>
    </w:p>
    <w:p w:rsidR="00BC0E08" w:rsidRPr="0063500B" w:rsidRDefault="00BC0E08" w:rsidP="0063500B">
      <w:pPr>
        <w:spacing w:before="100" w:beforeAutospacing="1" w:after="0" w:line="240" w:lineRule="auto"/>
        <w:rPr>
          <w:rFonts w:ascii="Times New Roman" w:hAnsi="Times New Roman" w:cs="Times New Roman"/>
          <w:sz w:val="24"/>
          <w:szCs w:val="24"/>
        </w:rPr>
      </w:pP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В любом состоянии стресса — нарушается ДЫХАНИЕ!</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Мы зажимаемся, не видим ничего и никого вокруг в этот момент. Только свою ПРОБЛЕМУ. И варимся в ней очень долго.</w:t>
      </w:r>
    </w:p>
    <w:p w:rsidR="00BC0E08" w:rsidRPr="0063500B" w:rsidRDefault="00BC0E08" w:rsidP="0063500B">
      <w:pPr>
        <w:spacing w:before="100" w:beforeAutospacing="1" w:after="0" w:line="240" w:lineRule="auto"/>
        <w:rPr>
          <w:rFonts w:ascii="Times New Roman" w:hAnsi="Times New Roman" w:cs="Times New Roman"/>
          <w:sz w:val="24"/>
          <w:szCs w:val="24"/>
        </w:rPr>
      </w:pP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Упражнение «ТУННЕЛЬ»</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 пример работы с суицидальным состоянием - «Я никому не нужен»).</w:t>
      </w:r>
    </w:p>
    <w:p w:rsidR="00BC0E08" w:rsidRPr="0063500B" w:rsidRDefault="00BC0E08" w:rsidP="0063500B">
      <w:pPr>
        <w:spacing w:before="100" w:beforeAutospacing="1" w:after="0" w:line="240" w:lineRule="auto"/>
        <w:rPr>
          <w:rFonts w:ascii="Times New Roman" w:hAnsi="Times New Roman" w:cs="Times New Roman"/>
          <w:sz w:val="24"/>
          <w:szCs w:val="24"/>
        </w:rPr>
      </w:pP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Надо запомнить ЗАКОНЫ ЖИЗНИ:</w:t>
      </w:r>
    </w:p>
    <w:p w:rsidR="00BC0E08" w:rsidRPr="0063500B" w:rsidRDefault="00BC0E08" w:rsidP="0063500B">
      <w:pPr>
        <w:spacing w:before="100" w:beforeAutospacing="1" w:after="0" w:line="240" w:lineRule="auto"/>
        <w:rPr>
          <w:rFonts w:ascii="Times New Roman" w:hAnsi="Times New Roman" w:cs="Times New Roman"/>
          <w:sz w:val="24"/>
          <w:szCs w:val="24"/>
        </w:rPr>
      </w:pP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 НИЧЕГО СЛУЧАЙНОГО НЕ БЫВАЕТ.</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 ВСЕ ТО, ЧТО НАХОДИТСЯ СЕЙЧАС В ФОКУСЕ НАШЕГО ВНИМАНИЯ,</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 xml:space="preserve">ПРИОБРЕТАЕТ ГРОМАДНЫЕ РАЗМЕРЫ. </w:t>
      </w:r>
    </w:p>
    <w:p w:rsidR="00BC0E08" w:rsidRPr="0063500B" w:rsidRDefault="00BC0E08" w:rsidP="0063500B">
      <w:pPr>
        <w:spacing w:before="100" w:beforeAutospacing="1" w:after="0" w:line="240" w:lineRule="auto"/>
        <w:rPr>
          <w:rFonts w:ascii="Times New Roman" w:hAnsi="Times New Roman" w:cs="Times New Roman"/>
          <w:sz w:val="24"/>
          <w:szCs w:val="24"/>
        </w:rPr>
      </w:pP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Выбор за нами — на что обращать внимание и о чем много думать.</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Самый простой способ выхода из стресса — это начать с малого. Просто нужна привычка фокусировать свое внимание ВСЕГДА на хорошем, на успехах, на возможностях (своих и всех кто рядом), на своих желаниях.</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 xml:space="preserve">Нужно думать в первую очередь хорошо о самом себе, принять себя любым, поднять себе самооценку во всех областях, позволить себе быть ХОРОШИМ. Наполниться этим состоянием. </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Если есть ощущение, что Я ХОРОШИЙ, то и вокруг начинаете замечать тоже ХОРОШЕЕ, а любые проблемы перестают для нас быть проблемами, появляется ЖЕЛАНИЕ ЖИТЬ и просто их РЕШАТЬ ЛЕГКО!</w:t>
      </w:r>
    </w:p>
    <w:p w:rsidR="00BC0E08" w:rsidRPr="0063500B" w:rsidRDefault="00BC0E08" w:rsidP="0063500B">
      <w:pPr>
        <w:spacing w:before="100" w:beforeAutospacing="1" w:after="0" w:line="240" w:lineRule="auto"/>
        <w:rPr>
          <w:rFonts w:ascii="Times New Roman" w:hAnsi="Times New Roman" w:cs="Times New Roman"/>
          <w:sz w:val="24"/>
          <w:szCs w:val="24"/>
        </w:rPr>
      </w:pP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Будем учиться как это можно сделать.</w:t>
      </w:r>
    </w:p>
    <w:p w:rsidR="00BC0E08" w:rsidRPr="0063500B" w:rsidRDefault="00BC0E08" w:rsidP="0063500B">
      <w:pPr>
        <w:spacing w:before="100" w:beforeAutospacing="1" w:after="0" w:line="240" w:lineRule="auto"/>
        <w:rPr>
          <w:rFonts w:ascii="Times New Roman" w:hAnsi="Times New Roman" w:cs="Times New Roman"/>
          <w:sz w:val="24"/>
          <w:szCs w:val="24"/>
        </w:rPr>
      </w:pP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 Упражнение «Я -кто?» (мои жизненные роли)</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 Диагностика «Семейная социограмма» (о вашем месте в семье; на что можно</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обратить внимание?)</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 Упражнение «Я — какая?» (только свои положительные черты).</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 xml:space="preserve">Упражнение «Мой сосед — какой он человек?» (только положительные качества записываем на листке, сворачиваем и передаем по кругу следующему, так в результате получаем письмо с самыми лучшими ВАШИМИ качествами). Вы сможете узнать мнение о себе ваших коллег. </w:t>
      </w:r>
    </w:p>
    <w:p w:rsidR="00BC0E08" w:rsidRPr="0063500B" w:rsidRDefault="00BC0E08" w:rsidP="0063500B">
      <w:pPr>
        <w:spacing w:before="100" w:beforeAutospacing="1" w:after="0" w:line="240" w:lineRule="auto"/>
        <w:rPr>
          <w:rFonts w:ascii="Times New Roman" w:hAnsi="Times New Roman" w:cs="Times New Roman"/>
          <w:sz w:val="24"/>
          <w:szCs w:val="24"/>
        </w:rPr>
      </w:pP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Вывод:</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У каждого из нас есть минусы, ошибки, неуверенность в чем-либо. Но, также у нас есть ПЛЮСЫ, успехи, развитие. Сейчас мы (каждый из нас) учились фокусировать свое внимание только на хорошем! У нас получилось. И это приятно, верно?</w:t>
      </w:r>
    </w:p>
    <w:p w:rsidR="00BC0E08" w:rsidRPr="0063500B" w:rsidRDefault="00BC0E08" w:rsidP="0063500B">
      <w:pPr>
        <w:spacing w:before="100" w:beforeAutospacing="1" w:after="0" w:line="240" w:lineRule="auto"/>
        <w:rPr>
          <w:rFonts w:ascii="Times New Roman" w:hAnsi="Times New Roman" w:cs="Times New Roman"/>
          <w:sz w:val="24"/>
          <w:szCs w:val="24"/>
        </w:rPr>
      </w:pP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Перерыв 20 минут. Чай.</w:t>
      </w:r>
    </w:p>
    <w:p w:rsidR="00BC0E08" w:rsidRPr="0063500B" w:rsidRDefault="00BC0E08" w:rsidP="0063500B">
      <w:pPr>
        <w:spacing w:before="100" w:beforeAutospacing="1" w:after="0" w:line="240" w:lineRule="auto"/>
        <w:rPr>
          <w:rFonts w:ascii="Times New Roman" w:hAnsi="Times New Roman" w:cs="Times New Roman"/>
          <w:sz w:val="24"/>
          <w:szCs w:val="24"/>
        </w:rPr>
      </w:pP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Продолжим. Теперь немного теории.</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Поговорим о том, что такое ПСИХОЛОГИЯ, о работе наших мыслей и чувств, о том, как все в мире взаимосвязано. О наших ошибках в постановке своих желаний и целей. Рассмотрим примеры из жизни. Познакомимся с одним из способов (простой, легкий, эффективный) переключения эмоций и выхода из стресса.</w:t>
      </w:r>
    </w:p>
    <w:p w:rsidR="00BC0E08" w:rsidRPr="0063500B" w:rsidRDefault="00BC0E08" w:rsidP="0063500B">
      <w:pPr>
        <w:spacing w:before="100" w:beforeAutospacing="1" w:after="0" w:line="240" w:lineRule="auto"/>
        <w:rPr>
          <w:rFonts w:ascii="Times New Roman" w:hAnsi="Times New Roman" w:cs="Times New Roman"/>
          <w:sz w:val="24"/>
          <w:szCs w:val="24"/>
        </w:rPr>
      </w:pP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 xml:space="preserve">Итак. Любая наша мысль запускает механизм (4 шага). </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Это: мысль — чувство — физическое состояние — желание (хочу и не хочу)</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 xml:space="preserve">Когда мы что-то хотим изменить в жизни в лучшую сторону, надо учитывать Знания о работе Мыслей и Чувств. </w:t>
      </w:r>
    </w:p>
    <w:p w:rsidR="00BC0E08" w:rsidRPr="0063500B" w:rsidRDefault="00BC0E08" w:rsidP="0063500B">
      <w:pPr>
        <w:spacing w:before="100" w:beforeAutospacing="1" w:after="0" w:line="240" w:lineRule="auto"/>
        <w:rPr>
          <w:rFonts w:ascii="Times New Roman" w:hAnsi="Times New Roman" w:cs="Times New Roman"/>
          <w:sz w:val="24"/>
          <w:szCs w:val="24"/>
        </w:rPr>
      </w:pP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Когда мы в себе носим долго одни и те же отрицательные мысли, то автоматически начинаем находиться во власти определенных отрицательных чувств. При этом, как воспитанные люди, мы не выплескиваем их всегда, как только они появляются, а сдерживаем их (блокируем). Сдерживать эмоции возможно определенное время, но это похоже на перекрытие полноводной реки. Через некоторое время — вода (или наши эмоция) перельется через край и выплеснется. А все это время, пытаясь сдерживать свои эмоции, человек находится в состоянии стресса.</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Возвращаясь к примеру с рекой — лучше не перекрывать реку, а направить ее поток, если вам это необходимо, в другое русло. Тогда энергия будет работать, все будет идти своим чередом.</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Чтобы не накапливалось состояние стресса от тяжелых мыслей и сдерживаемых отрицательных эмоций, нужно СМЕНИТЬ НАПРАВЛЕНИЕ на положительные мысли и чувства. При этом есть одно «НО». Не нужно убегать от своих «плохих» мыслей и чувств ( говорить себе, что я не переживаю, все уже прошло, я об этом стараюсь больше не думать…). Стараясь не замечать свое состояние, уйти от этих мыслей и чувств, вы только в разы УВЕЛИЧИВАЕТЕ СТРЕСС!</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Оказывается, самый легкий способ выхода из стресса заключается в том, чтобы СРАЗУ, как только почувствовали негатив (злость, обиду, страх, тревогу, зависть, вину, одиночество…), нужно ПРОСТО ПЕРЕНАПРАВИТЬ ЭНЕРГИЮ своего чувства. Начать думать о желаниях и целях, которые вас вдохновляют!</w:t>
      </w:r>
    </w:p>
    <w:p w:rsidR="00BC0E08" w:rsidRPr="0063500B" w:rsidRDefault="00BC0E08" w:rsidP="0063500B">
      <w:pPr>
        <w:spacing w:before="100" w:beforeAutospacing="1" w:after="0" w:line="240" w:lineRule="auto"/>
        <w:rPr>
          <w:rFonts w:ascii="Times New Roman" w:hAnsi="Times New Roman" w:cs="Times New Roman"/>
          <w:sz w:val="24"/>
          <w:szCs w:val="24"/>
        </w:rPr>
      </w:pP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КАК ЭТО СДЕЛАТЬ?</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Заранее определиться со своими желаниями и целями. Чтобы в любой момент появления негатива, вы четко и быстро смогли бы вспомнить свое желание и переключить энергию на него.</w:t>
      </w:r>
    </w:p>
    <w:p w:rsidR="00BC0E08" w:rsidRPr="0063500B" w:rsidRDefault="00BC0E08" w:rsidP="0063500B">
      <w:pPr>
        <w:spacing w:before="100" w:beforeAutospacing="1" w:after="0" w:line="240" w:lineRule="auto"/>
        <w:rPr>
          <w:rFonts w:ascii="Times New Roman" w:hAnsi="Times New Roman" w:cs="Times New Roman"/>
          <w:sz w:val="24"/>
          <w:szCs w:val="24"/>
        </w:rPr>
      </w:pP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Упражнение «Я хочу» ( 10 моих желаний).</w:t>
      </w:r>
    </w:p>
    <w:p w:rsidR="00BC0E08" w:rsidRPr="0063500B" w:rsidRDefault="00BC0E08" w:rsidP="0063500B">
      <w:pPr>
        <w:spacing w:before="100" w:beforeAutospacing="1" w:after="0" w:line="240" w:lineRule="auto"/>
        <w:rPr>
          <w:rFonts w:ascii="Times New Roman" w:hAnsi="Times New Roman" w:cs="Times New Roman"/>
          <w:sz w:val="24"/>
          <w:szCs w:val="24"/>
        </w:rPr>
      </w:pP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Итак, запомним 3 ШАГА ВЫХОДА ИЗ СТРЕССА:</w:t>
      </w:r>
    </w:p>
    <w:p w:rsidR="00BC0E08" w:rsidRPr="0063500B" w:rsidRDefault="00BC0E08" w:rsidP="0063500B">
      <w:pPr>
        <w:spacing w:before="100" w:beforeAutospacing="1" w:after="0" w:line="240" w:lineRule="auto"/>
        <w:rPr>
          <w:rFonts w:ascii="Times New Roman" w:hAnsi="Times New Roman" w:cs="Times New Roman"/>
          <w:sz w:val="24"/>
          <w:szCs w:val="24"/>
        </w:rPr>
      </w:pP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1. осознать что я сейчас чувствую и назвать себе «по имени» это чувство (страх, обида, вина…). И ощутить где в теле сейчас есть ЗАЖАТОСТЬ (напряжены плечи, сжат живот, болит голова, хочется кашлять, сжать кулаки, опустить голову, закрыть глаза…).</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2. НА ВДОХЕ, проговорить или подумать об этом чувстве, при этом наполняясь им ДО ОТКАЗА (полностью ощутить, до тошноты, в теле весь негатив от него).</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Тут же, на этом вдохе сказать (или подумать): «Я НАПРАВЛЯЮ энергию своего (страха…) в ...»</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3 ДЕЛАЯ ВЫДОХ, проговорить (или подумать) свое ЖЕЛАНИЕ или цель. Например: «… в повышение зарплаты в 3 раза», или «… в гордость за сына», или «… в радость в семье», или « … в прекрасный ремонт дома» и т. д.</w:t>
      </w:r>
    </w:p>
    <w:p w:rsidR="00BC0E08" w:rsidRPr="0063500B" w:rsidRDefault="00BC0E08" w:rsidP="0063500B">
      <w:pPr>
        <w:spacing w:before="100" w:beforeAutospacing="1" w:after="0" w:line="240" w:lineRule="auto"/>
        <w:rPr>
          <w:rFonts w:ascii="Times New Roman" w:hAnsi="Times New Roman" w:cs="Times New Roman"/>
          <w:sz w:val="24"/>
          <w:szCs w:val="24"/>
        </w:rPr>
      </w:pP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Вот и все! Проделав эти 3 шага, человек, незаметно для себя, перестает крутить в мыслях и чувствах свои переживания, а начинает всю энергию направлять на продумывание своей цели и хочет действовать!</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Все. Вас можно поздравить! Вы вышли из стресса. При этом, вы использовали эту самую энергию стресса. И вместо того чтобы ослабить вас, стресс отдал вам свои силы. Энергия для достижения своей цели теперь у вас только прибавилась.</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Вывод: плохих чувств не бывает. Любое наше чувство — это просто возникшая энергия. Чем вы ее будете «кормить» (положительным или отрицательным переживанием), того и будет становиться больше. Выбор за вами! Направляете свое внимание, свои мысли и чувства в сторону минуса — и оно растет, увеличивается. Если направляете в сторону плюса, то будто переключаете выключатель. И негатив иссякает. При этом появляется энергия думать и реализовывать свои цели. Вы больше не размениваетесь на неприятности.</w:t>
      </w:r>
    </w:p>
    <w:p w:rsidR="00BC0E08" w:rsidRPr="0063500B" w:rsidRDefault="00BC0E08" w:rsidP="0063500B">
      <w:pPr>
        <w:spacing w:before="100" w:beforeAutospacing="1" w:after="0" w:line="240" w:lineRule="auto"/>
        <w:rPr>
          <w:rFonts w:ascii="Times New Roman" w:hAnsi="Times New Roman" w:cs="Times New Roman"/>
          <w:sz w:val="24"/>
          <w:szCs w:val="24"/>
        </w:rPr>
      </w:pP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Умейте говорить себе «СТОП! ЧТО Я СЕЙЧАС ЧУВСТВУЮ?» Это просто привычка, которую надо выработать.</w:t>
      </w:r>
    </w:p>
    <w:p w:rsidR="00BC0E08" w:rsidRPr="0063500B" w:rsidRDefault="00BC0E08" w:rsidP="0063500B">
      <w:pPr>
        <w:spacing w:before="100" w:beforeAutospacing="1" w:after="0" w:line="240" w:lineRule="auto"/>
        <w:rPr>
          <w:rFonts w:ascii="Times New Roman" w:hAnsi="Times New Roman" w:cs="Times New Roman"/>
          <w:sz w:val="24"/>
          <w:szCs w:val="24"/>
        </w:rPr>
      </w:pPr>
    </w:p>
    <w:p w:rsidR="00BC0E08" w:rsidRPr="0063500B" w:rsidRDefault="00BC0E08" w:rsidP="0063500B">
      <w:pPr>
        <w:spacing w:before="100" w:beforeAutospacing="1" w:after="0" w:line="240" w:lineRule="auto"/>
        <w:rPr>
          <w:rFonts w:ascii="Times New Roman" w:hAnsi="Times New Roman" w:cs="Times New Roman"/>
          <w:sz w:val="24"/>
          <w:szCs w:val="24"/>
        </w:rPr>
      </w:pP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 xml:space="preserve">Это был один из самых легких способов переключения, для тех кто умеет не давать себе находиться в стрессе. Но бывает, стресс вовремя не остановили, не перенаправили и требуется более глубокая работа над своими чувствами. </w:t>
      </w:r>
    </w:p>
    <w:p w:rsidR="00BC0E08" w:rsidRPr="0063500B" w:rsidRDefault="00BC0E08" w:rsidP="0063500B">
      <w:pPr>
        <w:spacing w:before="100" w:beforeAutospacing="1" w:after="0" w:line="240" w:lineRule="auto"/>
        <w:rPr>
          <w:rFonts w:ascii="Times New Roman" w:hAnsi="Times New Roman" w:cs="Times New Roman"/>
          <w:sz w:val="24"/>
          <w:szCs w:val="24"/>
        </w:rPr>
      </w:pP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Кратко рассмотрим таблицу по переключению своих мыслей и чувств. Все достаточно просто, но важно знать ошибки, которые мы делаем не задумываясь, а потом жалуемся, что способ не работает. Итак, определитесь как вы думаете о своих желаниях и целях?</w:t>
      </w:r>
    </w:p>
    <w:p w:rsidR="00BC0E08" w:rsidRPr="0063500B" w:rsidRDefault="00BC0E08" w:rsidP="0063500B">
      <w:pPr>
        <w:spacing w:before="100" w:beforeAutospacing="1" w:after="0" w:line="240" w:lineRule="auto"/>
        <w:rPr>
          <w:rFonts w:ascii="Times New Roman" w:hAnsi="Times New Roman" w:cs="Times New Roman"/>
          <w:sz w:val="24"/>
          <w:szCs w:val="24"/>
        </w:rPr>
      </w:pPr>
    </w:p>
    <w:tbl>
      <w:tblPr>
        <w:tblW w:w="5000" w:type="pct"/>
        <w:tblCellSpacing w:w="0" w:type="dxa"/>
        <w:tblInd w:w="-58" w:type="dxa"/>
        <w:tblCellMar>
          <w:top w:w="60" w:type="dxa"/>
          <w:left w:w="60" w:type="dxa"/>
          <w:bottom w:w="60" w:type="dxa"/>
          <w:right w:w="60" w:type="dxa"/>
        </w:tblCellMar>
        <w:tblLook w:val="00A0"/>
      </w:tblPr>
      <w:tblGrid>
        <w:gridCol w:w="3260"/>
        <w:gridCol w:w="3261"/>
        <w:gridCol w:w="3261"/>
      </w:tblGrid>
      <w:tr w:rsidR="00BC0E08" w:rsidRPr="007D10AD">
        <w:trPr>
          <w:tblCellSpacing w:w="0" w:type="dxa"/>
        </w:trPr>
        <w:tc>
          <w:tcPr>
            <w:tcW w:w="1650" w:type="pct"/>
            <w:tcBorders>
              <w:top w:val="single" w:sz="6" w:space="0" w:color="000000"/>
              <w:left w:val="single" w:sz="6" w:space="0" w:color="000000"/>
              <w:bottom w:val="single" w:sz="6" w:space="0" w:color="000000"/>
              <w:right w:val="nil"/>
            </w:tcBorders>
            <w:tcMar>
              <w:top w:w="57" w:type="dxa"/>
              <w:left w:w="57" w:type="dxa"/>
              <w:bottom w:w="57" w:type="dxa"/>
              <w:right w:w="0" w:type="dxa"/>
            </w:tcMar>
          </w:tcPr>
          <w:p w:rsidR="00BC0E08" w:rsidRPr="0063500B" w:rsidRDefault="00BC0E08" w:rsidP="0063500B">
            <w:pPr>
              <w:spacing w:before="100" w:beforeAutospacing="1" w:after="0" w:line="288" w:lineRule="auto"/>
              <w:jc w:val="center"/>
              <w:rPr>
                <w:rFonts w:ascii="Times New Roman" w:hAnsi="Times New Roman" w:cs="Times New Roman"/>
                <w:sz w:val="24"/>
                <w:szCs w:val="24"/>
              </w:rPr>
            </w:pPr>
            <w:r w:rsidRPr="0063500B">
              <w:rPr>
                <w:rFonts w:ascii="Times New Roman" w:hAnsi="Times New Roman" w:cs="Times New Roman"/>
                <w:b/>
                <w:bCs/>
                <w:sz w:val="28"/>
                <w:szCs w:val="28"/>
              </w:rPr>
              <w:t>Не хочу</w:t>
            </w:r>
          </w:p>
        </w:tc>
        <w:tc>
          <w:tcPr>
            <w:tcW w:w="1650" w:type="pct"/>
            <w:tcBorders>
              <w:top w:val="single" w:sz="6" w:space="0" w:color="000000"/>
              <w:left w:val="single" w:sz="6" w:space="0" w:color="000000"/>
              <w:bottom w:val="single" w:sz="6" w:space="0" w:color="000000"/>
              <w:right w:val="nil"/>
            </w:tcBorders>
            <w:tcMar>
              <w:top w:w="57" w:type="dxa"/>
              <w:left w:w="57" w:type="dxa"/>
              <w:bottom w:w="57" w:type="dxa"/>
              <w:right w:w="0" w:type="dxa"/>
            </w:tcMar>
          </w:tcPr>
          <w:p w:rsidR="00BC0E08" w:rsidRPr="0063500B" w:rsidRDefault="00BC0E08" w:rsidP="0063500B">
            <w:pPr>
              <w:spacing w:before="100" w:beforeAutospacing="1" w:after="0" w:line="288" w:lineRule="auto"/>
              <w:jc w:val="center"/>
              <w:rPr>
                <w:rFonts w:ascii="Times New Roman" w:hAnsi="Times New Roman" w:cs="Times New Roman"/>
                <w:sz w:val="24"/>
                <w:szCs w:val="24"/>
              </w:rPr>
            </w:pPr>
            <w:r w:rsidRPr="0063500B">
              <w:rPr>
                <w:rFonts w:ascii="Times New Roman" w:hAnsi="Times New Roman" w:cs="Times New Roman"/>
                <w:b/>
                <w:bCs/>
                <w:sz w:val="28"/>
                <w:szCs w:val="28"/>
              </w:rPr>
              <w:t>хочу</w:t>
            </w:r>
          </w:p>
        </w:tc>
        <w:tc>
          <w:tcPr>
            <w:tcW w:w="1650" w:type="pct"/>
            <w:tcBorders>
              <w:top w:val="single" w:sz="6" w:space="0" w:color="000000"/>
              <w:left w:val="single" w:sz="6" w:space="0" w:color="000000"/>
              <w:bottom w:val="single" w:sz="6" w:space="0" w:color="000000"/>
              <w:right w:val="single" w:sz="6" w:space="0" w:color="000000"/>
            </w:tcBorders>
            <w:tcMar>
              <w:top w:w="57" w:type="dxa"/>
              <w:left w:w="57" w:type="dxa"/>
              <w:bottom w:w="57" w:type="dxa"/>
              <w:right w:w="57" w:type="dxa"/>
            </w:tcMar>
          </w:tcPr>
          <w:p w:rsidR="00BC0E08" w:rsidRPr="0063500B" w:rsidRDefault="00BC0E08" w:rsidP="0063500B">
            <w:pPr>
              <w:spacing w:before="100" w:beforeAutospacing="1" w:after="0" w:line="288" w:lineRule="auto"/>
              <w:jc w:val="center"/>
              <w:rPr>
                <w:rFonts w:ascii="Times New Roman" w:hAnsi="Times New Roman" w:cs="Times New Roman"/>
                <w:sz w:val="24"/>
                <w:szCs w:val="24"/>
              </w:rPr>
            </w:pPr>
            <w:r w:rsidRPr="0063500B">
              <w:rPr>
                <w:rFonts w:ascii="Times New Roman" w:hAnsi="Times New Roman" w:cs="Times New Roman"/>
                <w:b/>
                <w:bCs/>
                <w:sz w:val="28"/>
                <w:szCs w:val="28"/>
              </w:rPr>
              <w:t>Уже есть</w:t>
            </w:r>
          </w:p>
        </w:tc>
      </w:tr>
      <w:tr w:rsidR="00BC0E08" w:rsidRPr="007D10AD">
        <w:trPr>
          <w:tblCellSpacing w:w="0" w:type="dxa"/>
        </w:trPr>
        <w:tc>
          <w:tcPr>
            <w:tcW w:w="1650" w:type="pct"/>
            <w:tcBorders>
              <w:top w:val="nil"/>
              <w:left w:val="single" w:sz="6" w:space="0" w:color="000000"/>
              <w:bottom w:val="single" w:sz="6" w:space="0" w:color="000000"/>
              <w:right w:val="nil"/>
            </w:tcBorders>
            <w:tcMar>
              <w:top w:w="0" w:type="dxa"/>
              <w:left w:w="57" w:type="dxa"/>
              <w:bottom w:w="57" w:type="dxa"/>
              <w:right w:w="0" w:type="dxa"/>
            </w:tcMar>
          </w:tcPr>
          <w:p w:rsidR="00BC0E08" w:rsidRPr="0063500B" w:rsidRDefault="00BC0E08" w:rsidP="0063500B">
            <w:pPr>
              <w:spacing w:before="100" w:beforeAutospacing="1" w:after="0" w:line="288" w:lineRule="auto"/>
              <w:rPr>
                <w:rFonts w:ascii="Times New Roman" w:hAnsi="Times New Roman" w:cs="Times New Roman"/>
                <w:sz w:val="24"/>
                <w:szCs w:val="24"/>
              </w:rPr>
            </w:pPr>
            <w:r w:rsidRPr="0063500B">
              <w:rPr>
                <w:rFonts w:ascii="Times New Roman" w:hAnsi="Times New Roman" w:cs="Times New Roman"/>
                <w:sz w:val="28"/>
                <w:szCs w:val="28"/>
              </w:rPr>
              <w:t>Я не хочу болеть</w:t>
            </w:r>
          </w:p>
        </w:tc>
        <w:tc>
          <w:tcPr>
            <w:tcW w:w="1650" w:type="pct"/>
            <w:tcBorders>
              <w:top w:val="nil"/>
              <w:left w:val="single" w:sz="6" w:space="0" w:color="000000"/>
              <w:bottom w:val="single" w:sz="6" w:space="0" w:color="000000"/>
              <w:right w:val="nil"/>
            </w:tcBorders>
            <w:tcMar>
              <w:top w:w="0" w:type="dxa"/>
              <w:left w:w="57" w:type="dxa"/>
              <w:bottom w:w="57" w:type="dxa"/>
              <w:right w:w="0" w:type="dxa"/>
            </w:tcMar>
          </w:tcPr>
          <w:p w:rsidR="00BC0E08" w:rsidRPr="0063500B" w:rsidRDefault="00BC0E08" w:rsidP="0063500B">
            <w:pPr>
              <w:spacing w:before="100" w:beforeAutospacing="1" w:after="0" w:line="288" w:lineRule="auto"/>
              <w:rPr>
                <w:rFonts w:ascii="Times New Roman" w:hAnsi="Times New Roman" w:cs="Times New Roman"/>
                <w:sz w:val="24"/>
                <w:szCs w:val="24"/>
              </w:rPr>
            </w:pPr>
            <w:r w:rsidRPr="0063500B">
              <w:rPr>
                <w:rFonts w:ascii="Times New Roman" w:hAnsi="Times New Roman" w:cs="Times New Roman"/>
                <w:sz w:val="28"/>
                <w:szCs w:val="28"/>
              </w:rPr>
              <w:t>Я хочу быть здоровым</w:t>
            </w:r>
          </w:p>
        </w:tc>
        <w:tc>
          <w:tcPr>
            <w:tcW w:w="1650" w:type="pct"/>
            <w:tcBorders>
              <w:top w:val="nil"/>
              <w:left w:val="single" w:sz="6" w:space="0" w:color="000000"/>
              <w:bottom w:val="single" w:sz="6" w:space="0" w:color="000000"/>
              <w:right w:val="single" w:sz="6" w:space="0" w:color="000000"/>
            </w:tcBorders>
            <w:tcMar>
              <w:top w:w="0" w:type="dxa"/>
              <w:left w:w="57" w:type="dxa"/>
              <w:bottom w:w="57" w:type="dxa"/>
              <w:right w:w="57" w:type="dxa"/>
            </w:tcMar>
          </w:tcPr>
          <w:p w:rsidR="00BC0E08" w:rsidRPr="0063500B" w:rsidRDefault="00BC0E08" w:rsidP="0063500B">
            <w:pPr>
              <w:spacing w:before="100" w:beforeAutospacing="1" w:after="0" w:line="288" w:lineRule="auto"/>
              <w:rPr>
                <w:rFonts w:ascii="Times New Roman" w:hAnsi="Times New Roman" w:cs="Times New Roman"/>
                <w:sz w:val="24"/>
                <w:szCs w:val="24"/>
              </w:rPr>
            </w:pPr>
            <w:r w:rsidRPr="0063500B">
              <w:rPr>
                <w:rFonts w:ascii="Times New Roman" w:hAnsi="Times New Roman" w:cs="Times New Roman"/>
                <w:sz w:val="28"/>
                <w:szCs w:val="28"/>
              </w:rPr>
              <w:t>Я здоров!</w:t>
            </w:r>
          </w:p>
        </w:tc>
      </w:tr>
      <w:tr w:rsidR="00BC0E08" w:rsidRPr="007D10AD">
        <w:trPr>
          <w:tblCellSpacing w:w="0" w:type="dxa"/>
        </w:trPr>
        <w:tc>
          <w:tcPr>
            <w:tcW w:w="1650" w:type="pct"/>
            <w:tcBorders>
              <w:top w:val="nil"/>
              <w:left w:val="single" w:sz="6" w:space="0" w:color="000000"/>
              <w:bottom w:val="single" w:sz="6" w:space="0" w:color="000000"/>
              <w:right w:val="nil"/>
            </w:tcBorders>
            <w:tcMar>
              <w:top w:w="0" w:type="dxa"/>
              <w:left w:w="57" w:type="dxa"/>
              <w:bottom w:w="57" w:type="dxa"/>
              <w:right w:w="0" w:type="dxa"/>
            </w:tcMar>
          </w:tcPr>
          <w:p w:rsidR="00BC0E08" w:rsidRPr="0063500B" w:rsidRDefault="00BC0E08" w:rsidP="0063500B">
            <w:pPr>
              <w:spacing w:before="100" w:beforeAutospacing="1" w:after="0" w:line="288" w:lineRule="auto"/>
              <w:rPr>
                <w:rFonts w:ascii="Times New Roman" w:hAnsi="Times New Roman" w:cs="Times New Roman"/>
                <w:sz w:val="24"/>
                <w:szCs w:val="24"/>
              </w:rPr>
            </w:pPr>
            <w:r w:rsidRPr="0063500B">
              <w:rPr>
                <w:rFonts w:ascii="Times New Roman" w:hAnsi="Times New Roman" w:cs="Times New Roman"/>
                <w:sz w:val="28"/>
                <w:szCs w:val="28"/>
              </w:rPr>
              <w:t>Тревога</w:t>
            </w:r>
          </w:p>
          <w:p w:rsidR="00BC0E08" w:rsidRPr="0063500B" w:rsidRDefault="00BC0E08" w:rsidP="0063500B">
            <w:pPr>
              <w:spacing w:before="100" w:beforeAutospacing="1" w:after="0" w:line="288" w:lineRule="auto"/>
              <w:rPr>
                <w:rFonts w:ascii="Times New Roman" w:hAnsi="Times New Roman" w:cs="Times New Roman"/>
                <w:sz w:val="24"/>
                <w:szCs w:val="24"/>
              </w:rPr>
            </w:pPr>
            <w:r w:rsidRPr="0063500B">
              <w:rPr>
                <w:rFonts w:ascii="Times New Roman" w:hAnsi="Times New Roman" w:cs="Times New Roman"/>
                <w:sz w:val="28"/>
                <w:szCs w:val="28"/>
              </w:rPr>
              <w:t xml:space="preserve">напряженность </w:t>
            </w:r>
          </w:p>
        </w:tc>
        <w:tc>
          <w:tcPr>
            <w:tcW w:w="1650" w:type="pct"/>
            <w:tcBorders>
              <w:top w:val="nil"/>
              <w:left w:val="single" w:sz="6" w:space="0" w:color="000000"/>
              <w:bottom w:val="single" w:sz="6" w:space="0" w:color="000000"/>
              <w:right w:val="nil"/>
            </w:tcBorders>
            <w:tcMar>
              <w:top w:w="0" w:type="dxa"/>
              <w:left w:w="57" w:type="dxa"/>
              <w:bottom w:w="57" w:type="dxa"/>
              <w:right w:w="0" w:type="dxa"/>
            </w:tcMar>
          </w:tcPr>
          <w:p w:rsidR="00BC0E08" w:rsidRPr="0063500B" w:rsidRDefault="00BC0E08" w:rsidP="0063500B">
            <w:pPr>
              <w:spacing w:before="100" w:beforeAutospacing="1" w:after="0" w:line="288" w:lineRule="auto"/>
              <w:rPr>
                <w:rFonts w:ascii="Times New Roman" w:hAnsi="Times New Roman" w:cs="Times New Roman"/>
                <w:sz w:val="24"/>
                <w:szCs w:val="24"/>
              </w:rPr>
            </w:pPr>
            <w:r w:rsidRPr="0063500B">
              <w:rPr>
                <w:rFonts w:ascii="Times New Roman" w:hAnsi="Times New Roman" w:cs="Times New Roman"/>
                <w:sz w:val="28"/>
                <w:szCs w:val="28"/>
              </w:rPr>
              <w:t xml:space="preserve">Мечта </w:t>
            </w:r>
          </w:p>
          <w:p w:rsidR="00BC0E08" w:rsidRPr="0063500B" w:rsidRDefault="00BC0E08" w:rsidP="0063500B">
            <w:pPr>
              <w:spacing w:before="100" w:beforeAutospacing="1" w:after="0" w:line="288" w:lineRule="auto"/>
              <w:rPr>
                <w:rFonts w:ascii="Times New Roman" w:hAnsi="Times New Roman" w:cs="Times New Roman"/>
                <w:sz w:val="24"/>
                <w:szCs w:val="24"/>
              </w:rPr>
            </w:pPr>
            <w:r w:rsidRPr="0063500B">
              <w:rPr>
                <w:rFonts w:ascii="Times New Roman" w:hAnsi="Times New Roman" w:cs="Times New Roman"/>
                <w:sz w:val="28"/>
                <w:szCs w:val="28"/>
              </w:rPr>
              <w:t>«летает в облаках»</w:t>
            </w:r>
          </w:p>
        </w:tc>
        <w:tc>
          <w:tcPr>
            <w:tcW w:w="1650" w:type="pct"/>
            <w:tcBorders>
              <w:top w:val="nil"/>
              <w:left w:val="single" w:sz="6" w:space="0" w:color="000000"/>
              <w:bottom w:val="single" w:sz="6" w:space="0" w:color="000000"/>
              <w:right w:val="single" w:sz="6" w:space="0" w:color="000000"/>
            </w:tcBorders>
            <w:tcMar>
              <w:top w:w="0" w:type="dxa"/>
              <w:left w:w="57" w:type="dxa"/>
              <w:bottom w:w="57" w:type="dxa"/>
              <w:right w:w="57" w:type="dxa"/>
            </w:tcMar>
          </w:tcPr>
          <w:p w:rsidR="00BC0E08" w:rsidRPr="0063500B" w:rsidRDefault="00BC0E08" w:rsidP="0063500B">
            <w:pPr>
              <w:spacing w:before="100" w:beforeAutospacing="1" w:after="0" w:line="288" w:lineRule="auto"/>
              <w:rPr>
                <w:rFonts w:ascii="Times New Roman" w:hAnsi="Times New Roman" w:cs="Times New Roman"/>
                <w:sz w:val="24"/>
                <w:szCs w:val="24"/>
              </w:rPr>
            </w:pPr>
            <w:r w:rsidRPr="0063500B">
              <w:rPr>
                <w:rFonts w:ascii="Times New Roman" w:hAnsi="Times New Roman" w:cs="Times New Roman"/>
                <w:sz w:val="28"/>
                <w:szCs w:val="28"/>
              </w:rPr>
              <w:t>Цель</w:t>
            </w:r>
          </w:p>
          <w:p w:rsidR="00BC0E08" w:rsidRPr="0063500B" w:rsidRDefault="00BC0E08" w:rsidP="0063500B">
            <w:pPr>
              <w:spacing w:before="100" w:beforeAutospacing="1" w:after="0" w:line="288" w:lineRule="auto"/>
              <w:rPr>
                <w:rFonts w:ascii="Times New Roman" w:hAnsi="Times New Roman" w:cs="Times New Roman"/>
                <w:sz w:val="24"/>
                <w:szCs w:val="24"/>
              </w:rPr>
            </w:pPr>
            <w:r w:rsidRPr="0063500B">
              <w:rPr>
                <w:rFonts w:ascii="Times New Roman" w:hAnsi="Times New Roman" w:cs="Times New Roman"/>
                <w:sz w:val="28"/>
                <w:szCs w:val="28"/>
              </w:rPr>
              <w:t>Решение</w:t>
            </w:r>
          </w:p>
          <w:p w:rsidR="00BC0E08" w:rsidRPr="0063500B" w:rsidRDefault="00BC0E08" w:rsidP="0063500B">
            <w:pPr>
              <w:spacing w:before="100" w:beforeAutospacing="1" w:after="0" w:line="288" w:lineRule="auto"/>
              <w:rPr>
                <w:rFonts w:ascii="Times New Roman" w:hAnsi="Times New Roman" w:cs="Times New Roman"/>
                <w:sz w:val="24"/>
                <w:szCs w:val="24"/>
              </w:rPr>
            </w:pPr>
            <w:r w:rsidRPr="0063500B">
              <w:rPr>
                <w:rFonts w:ascii="Times New Roman" w:hAnsi="Times New Roman" w:cs="Times New Roman"/>
                <w:sz w:val="28"/>
                <w:szCs w:val="28"/>
              </w:rPr>
              <w:t>Действие</w:t>
            </w:r>
          </w:p>
          <w:p w:rsidR="00BC0E08" w:rsidRPr="0063500B" w:rsidRDefault="00BC0E08" w:rsidP="0063500B">
            <w:pPr>
              <w:spacing w:before="100" w:beforeAutospacing="1" w:after="0" w:line="288" w:lineRule="auto"/>
              <w:rPr>
                <w:rFonts w:ascii="Times New Roman" w:hAnsi="Times New Roman" w:cs="Times New Roman"/>
                <w:sz w:val="24"/>
                <w:szCs w:val="24"/>
              </w:rPr>
            </w:pPr>
            <w:r w:rsidRPr="0063500B">
              <w:rPr>
                <w:rFonts w:ascii="Times New Roman" w:hAnsi="Times New Roman" w:cs="Times New Roman"/>
                <w:sz w:val="28"/>
                <w:szCs w:val="28"/>
              </w:rPr>
              <w:t>Результат!</w:t>
            </w:r>
          </w:p>
          <w:p w:rsidR="00BC0E08" w:rsidRPr="0063500B" w:rsidRDefault="00BC0E08" w:rsidP="0063500B">
            <w:pPr>
              <w:spacing w:before="100" w:beforeAutospacing="1" w:after="0" w:line="288" w:lineRule="auto"/>
              <w:rPr>
                <w:rFonts w:ascii="Times New Roman" w:hAnsi="Times New Roman" w:cs="Times New Roman"/>
                <w:sz w:val="24"/>
                <w:szCs w:val="24"/>
              </w:rPr>
            </w:pPr>
            <w:r w:rsidRPr="0063500B">
              <w:rPr>
                <w:rFonts w:ascii="Times New Roman" w:hAnsi="Times New Roman" w:cs="Times New Roman"/>
                <w:sz w:val="28"/>
                <w:szCs w:val="28"/>
              </w:rPr>
              <w:t>(надо ярко представить и ощутить во всех красках, будто это уже есть ЗДЕСЬ и СЕЙЧАС)</w:t>
            </w:r>
          </w:p>
        </w:tc>
      </w:tr>
      <w:tr w:rsidR="00BC0E08" w:rsidRPr="007D10AD">
        <w:trPr>
          <w:tblCellSpacing w:w="0" w:type="dxa"/>
        </w:trPr>
        <w:tc>
          <w:tcPr>
            <w:tcW w:w="1650" w:type="pct"/>
            <w:tcBorders>
              <w:top w:val="nil"/>
              <w:left w:val="single" w:sz="6" w:space="0" w:color="000000"/>
              <w:bottom w:val="single" w:sz="6" w:space="0" w:color="000000"/>
              <w:right w:val="nil"/>
            </w:tcBorders>
            <w:tcMar>
              <w:top w:w="0" w:type="dxa"/>
              <w:left w:w="57" w:type="dxa"/>
              <w:bottom w:w="57" w:type="dxa"/>
              <w:right w:w="0" w:type="dxa"/>
            </w:tcMar>
          </w:tcPr>
          <w:p w:rsidR="00BC0E08" w:rsidRPr="0063500B" w:rsidRDefault="00BC0E08" w:rsidP="0063500B">
            <w:pPr>
              <w:spacing w:before="100" w:beforeAutospacing="1" w:after="0" w:line="288" w:lineRule="auto"/>
              <w:rPr>
                <w:rFonts w:ascii="Times New Roman" w:hAnsi="Times New Roman" w:cs="Times New Roman"/>
                <w:sz w:val="24"/>
                <w:szCs w:val="24"/>
              </w:rPr>
            </w:pPr>
            <w:r w:rsidRPr="0063500B">
              <w:rPr>
                <w:rFonts w:ascii="Times New Roman" w:hAnsi="Times New Roman" w:cs="Times New Roman"/>
                <w:sz w:val="28"/>
                <w:szCs w:val="28"/>
              </w:rPr>
              <w:t>Притягиваются только тревожные события, человек будто ходит по замкнутому кругу.</w:t>
            </w:r>
          </w:p>
        </w:tc>
        <w:tc>
          <w:tcPr>
            <w:tcW w:w="1650" w:type="pct"/>
            <w:tcBorders>
              <w:top w:val="nil"/>
              <w:left w:val="single" w:sz="6" w:space="0" w:color="000000"/>
              <w:bottom w:val="single" w:sz="6" w:space="0" w:color="000000"/>
              <w:right w:val="nil"/>
            </w:tcBorders>
            <w:tcMar>
              <w:top w:w="0" w:type="dxa"/>
              <w:left w:w="57" w:type="dxa"/>
              <w:bottom w:w="57" w:type="dxa"/>
              <w:right w:w="0" w:type="dxa"/>
            </w:tcMar>
          </w:tcPr>
          <w:p w:rsidR="00BC0E08" w:rsidRPr="0063500B" w:rsidRDefault="00BC0E08" w:rsidP="0063500B">
            <w:pPr>
              <w:spacing w:before="100" w:beforeAutospacing="1" w:after="0" w:line="288" w:lineRule="auto"/>
              <w:rPr>
                <w:rFonts w:ascii="Times New Roman" w:hAnsi="Times New Roman" w:cs="Times New Roman"/>
                <w:sz w:val="24"/>
                <w:szCs w:val="24"/>
              </w:rPr>
            </w:pPr>
            <w:r w:rsidRPr="0063500B">
              <w:rPr>
                <w:rFonts w:ascii="Times New Roman" w:hAnsi="Times New Roman" w:cs="Times New Roman"/>
                <w:sz w:val="28"/>
                <w:szCs w:val="28"/>
              </w:rPr>
              <w:t>Чаще всего ничего не происходит, не меняется. Или только чуть-чуть, а затем опять возвращается к прежнему состоянию.</w:t>
            </w:r>
          </w:p>
        </w:tc>
        <w:tc>
          <w:tcPr>
            <w:tcW w:w="1650" w:type="pct"/>
            <w:tcBorders>
              <w:top w:val="nil"/>
              <w:left w:val="single" w:sz="6" w:space="0" w:color="000000"/>
              <w:bottom w:val="single" w:sz="6" w:space="0" w:color="000000"/>
              <w:right w:val="single" w:sz="6" w:space="0" w:color="000000"/>
            </w:tcBorders>
            <w:tcMar>
              <w:top w:w="0" w:type="dxa"/>
              <w:left w:w="57" w:type="dxa"/>
              <w:bottom w:w="57" w:type="dxa"/>
              <w:right w:w="57" w:type="dxa"/>
            </w:tcMar>
          </w:tcPr>
          <w:p w:rsidR="00BC0E08" w:rsidRPr="0063500B" w:rsidRDefault="00BC0E08" w:rsidP="0063500B">
            <w:pPr>
              <w:spacing w:before="100" w:beforeAutospacing="1" w:after="0" w:line="288" w:lineRule="auto"/>
              <w:rPr>
                <w:rFonts w:ascii="Times New Roman" w:hAnsi="Times New Roman" w:cs="Times New Roman"/>
                <w:sz w:val="24"/>
                <w:szCs w:val="24"/>
              </w:rPr>
            </w:pPr>
            <w:r w:rsidRPr="0063500B">
              <w:rPr>
                <w:rFonts w:ascii="Times New Roman" w:hAnsi="Times New Roman" w:cs="Times New Roman"/>
                <w:sz w:val="28"/>
                <w:szCs w:val="28"/>
              </w:rPr>
              <w:t>Желание осуществляется. Вы идете к своей цели спокойно и уверенно. Есть вдохновение. Получаете результат.</w:t>
            </w:r>
          </w:p>
        </w:tc>
      </w:tr>
    </w:tbl>
    <w:p w:rsidR="00BC0E08" w:rsidRPr="0063500B" w:rsidRDefault="00BC0E08" w:rsidP="0063500B">
      <w:pPr>
        <w:spacing w:before="100" w:beforeAutospacing="1" w:after="0" w:line="240" w:lineRule="auto"/>
        <w:rPr>
          <w:rFonts w:ascii="Times New Roman" w:hAnsi="Times New Roman" w:cs="Times New Roman"/>
          <w:sz w:val="24"/>
          <w:szCs w:val="24"/>
        </w:rPr>
      </w:pP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 xml:space="preserve">Надо дать себе отчет как вы думаете о своих желаниях, по какому варианту вы чаще всего мыслите? В ваших силах все поменять. Надо только самому или со специалистом, поработать над собой. Разобраться со своими желаниями а также с не желаниями. </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Выписать в первую колонку все свои желания с частицей «НЕ» ( хочу чтобы не уволили, чтобы муж не пил, чтобы сына не обижали, чтобы соседи не беспокоили, чтобы не болели дети …)</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Затем, во второй колонке, написать те же мысли, только без отрицания ( хочу работать на постоянном месте, чтобы муж был трезвым, чтобы к сыну хорошо относились, чтобы с соседями добрые отношения, чтобы дети были здоровые…)</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А в третьей колонке написать все тоже самое, только будто это уже происходит в вашей жизни и это вас радует! (у меня самая лучшая работа, муж меня радует, у сына прекрасные отношения с детьми, мои дети здоровы…).</w:t>
      </w:r>
    </w:p>
    <w:p w:rsidR="00BC0E08" w:rsidRPr="0063500B" w:rsidRDefault="00BC0E08" w:rsidP="0063500B">
      <w:pPr>
        <w:spacing w:before="100" w:beforeAutospacing="1" w:after="0" w:line="240" w:lineRule="auto"/>
        <w:rPr>
          <w:rFonts w:ascii="Times New Roman" w:hAnsi="Times New Roman" w:cs="Times New Roman"/>
          <w:sz w:val="24"/>
          <w:szCs w:val="24"/>
        </w:rPr>
      </w:pP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И еще совет</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 когда закончите с 3-й колонкой, выберите из нее 3 цели и думайте о них 2 месяца, каждый день уделяя этим мыслям внимание. И все это обязательно незаметно придет в вашу жизнь именно так как вы об этом будете думать.</w:t>
      </w:r>
    </w:p>
    <w:p w:rsidR="00BC0E08" w:rsidRPr="0063500B" w:rsidRDefault="00BC0E08" w:rsidP="0063500B">
      <w:pPr>
        <w:spacing w:before="100" w:beforeAutospacing="1" w:after="0" w:line="240" w:lineRule="auto"/>
        <w:rPr>
          <w:rFonts w:ascii="Times New Roman" w:hAnsi="Times New Roman" w:cs="Times New Roman"/>
          <w:sz w:val="24"/>
          <w:szCs w:val="24"/>
        </w:rPr>
      </w:pP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 xml:space="preserve">упражнение «Вот здорово!» </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(учимся выделять самое важное и полезное для вас).</w:t>
      </w:r>
    </w:p>
    <w:p w:rsidR="00BC0E08" w:rsidRPr="0063500B" w:rsidRDefault="00BC0E08" w:rsidP="0063500B">
      <w:pPr>
        <w:spacing w:before="100" w:beforeAutospacing="1" w:after="0" w:line="240" w:lineRule="auto"/>
        <w:rPr>
          <w:rFonts w:ascii="Times New Roman" w:hAnsi="Times New Roman" w:cs="Times New Roman"/>
          <w:sz w:val="24"/>
          <w:szCs w:val="24"/>
        </w:rPr>
      </w:pP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Вот и пролетели наши 3 часа общения. Как вы себя чувствуете?</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Было ли что-то полезное сегодня для вас?</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Если было, то что? Что вы берете для себя важного сегодня?</w:t>
      </w:r>
    </w:p>
    <w:p w:rsidR="00BC0E08" w:rsidRPr="0063500B" w:rsidRDefault="00BC0E08" w:rsidP="0063500B">
      <w:pPr>
        <w:spacing w:before="100" w:beforeAutospacing="1" w:after="0" w:line="240" w:lineRule="auto"/>
        <w:rPr>
          <w:rFonts w:ascii="Times New Roman" w:hAnsi="Times New Roman" w:cs="Times New Roman"/>
          <w:sz w:val="24"/>
          <w:szCs w:val="24"/>
        </w:rPr>
      </w:pP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 xml:space="preserve">Вывод: </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Мы сегодня с вами общались, играли, знакомились, узнавали новое о себе и об окружающих. Разбирались в вопросах работы наших мыслей и чувств, находили способы выхода из стресса, брали для себя полезное. Осознали, что все в наших руках и что все в своей жизни можно направить по нужному именно вам пути, чтобы жизнь вас радовала. Стараться развивать в себе именно положительное отношение к жизни и она будет давать вам еще больше поводов для хорошего.</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 xml:space="preserve">Мне было очень приятно с вами работать! Хорошего всем дня и настроения! </w:t>
      </w:r>
    </w:p>
    <w:p w:rsidR="00BC0E08" w:rsidRPr="0063500B" w:rsidRDefault="00BC0E08" w:rsidP="0063500B">
      <w:pPr>
        <w:spacing w:before="100" w:beforeAutospacing="1" w:after="0" w:line="240" w:lineRule="auto"/>
        <w:rPr>
          <w:rFonts w:ascii="Times New Roman" w:hAnsi="Times New Roman" w:cs="Times New Roman"/>
          <w:sz w:val="24"/>
          <w:szCs w:val="24"/>
        </w:rPr>
      </w:pPr>
      <w:r w:rsidRPr="0063500B">
        <w:rPr>
          <w:rFonts w:ascii="Times New Roman" w:hAnsi="Times New Roman" w:cs="Times New Roman"/>
          <w:sz w:val="28"/>
          <w:szCs w:val="28"/>
        </w:rPr>
        <w:t>До встречи!</w:t>
      </w:r>
    </w:p>
    <w:p w:rsidR="00BC0E08" w:rsidRDefault="00BC0E08" w:rsidP="00D3170B">
      <w:pPr>
        <w:rPr>
          <w:rFonts w:ascii="Arial" w:hAnsi="Arial" w:cs="Arial"/>
          <w:color w:val="000000"/>
          <w:sz w:val="29"/>
          <w:szCs w:val="29"/>
        </w:rPr>
      </w:pPr>
    </w:p>
    <w:p w:rsidR="00BC0E08" w:rsidRDefault="00BC0E08" w:rsidP="00D3170B">
      <w:pPr>
        <w:rPr>
          <w:rFonts w:ascii="Arial" w:hAnsi="Arial" w:cs="Arial"/>
          <w:color w:val="000000"/>
          <w:sz w:val="29"/>
          <w:szCs w:val="29"/>
        </w:rPr>
      </w:pPr>
    </w:p>
    <w:p w:rsidR="00BC0E08" w:rsidRDefault="00BC0E08" w:rsidP="00D3170B">
      <w:pPr>
        <w:rPr>
          <w:rFonts w:ascii="Arial" w:hAnsi="Arial" w:cs="Arial"/>
          <w:color w:val="000000"/>
          <w:sz w:val="29"/>
          <w:szCs w:val="29"/>
        </w:rPr>
      </w:pPr>
    </w:p>
    <w:p w:rsidR="00BC0E08" w:rsidRDefault="00BC0E08" w:rsidP="00D3170B">
      <w:pPr>
        <w:rPr>
          <w:rFonts w:ascii="Arial" w:hAnsi="Arial" w:cs="Arial"/>
          <w:color w:val="000000"/>
          <w:sz w:val="29"/>
          <w:szCs w:val="29"/>
        </w:rPr>
      </w:pPr>
    </w:p>
    <w:p w:rsidR="00BC0E08" w:rsidRDefault="00BC0E08" w:rsidP="00D3170B">
      <w:pPr>
        <w:rPr>
          <w:rFonts w:ascii="Arial" w:hAnsi="Arial" w:cs="Arial"/>
          <w:color w:val="000000"/>
          <w:sz w:val="29"/>
          <w:szCs w:val="29"/>
        </w:rPr>
      </w:pPr>
    </w:p>
    <w:p w:rsidR="00BC0E08" w:rsidRDefault="00BC0E08" w:rsidP="00D3170B">
      <w:pPr>
        <w:rPr>
          <w:rFonts w:ascii="Arial" w:hAnsi="Arial" w:cs="Arial"/>
          <w:color w:val="000000"/>
          <w:sz w:val="29"/>
          <w:szCs w:val="29"/>
        </w:rPr>
      </w:pPr>
    </w:p>
    <w:p w:rsidR="00BC0E08" w:rsidRDefault="00BC0E08" w:rsidP="00D3170B">
      <w:pPr>
        <w:rPr>
          <w:rFonts w:ascii="Arial" w:hAnsi="Arial" w:cs="Arial"/>
          <w:color w:val="000000"/>
          <w:sz w:val="29"/>
          <w:szCs w:val="29"/>
        </w:rPr>
      </w:pPr>
    </w:p>
    <w:p w:rsidR="00BC0E08" w:rsidRDefault="00BC0E08" w:rsidP="00D3170B">
      <w:pPr>
        <w:ind w:firstLine="567"/>
        <w:jc w:val="right"/>
        <w:rPr>
          <w:sz w:val="28"/>
          <w:szCs w:val="28"/>
        </w:rPr>
      </w:pPr>
      <w:r w:rsidRPr="0046100E">
        <w:rPr>
          <w:rFonts w:ascii="Times New Roman" w:hAnsi="Times New Roman" w:cs="Times New Roman"/>
          <w:b/>
          <w:bCs/>
          <w:sz w:val="32"/>
          <w:szCs w:val="32"/>
        </w:rPr>
        <w:pict>
          <v:shapetype id="_x0000_t140" coordsize="21600,21600" o:spt="140" adj="5400" path="m0@0l10800,,21600@0m,21600l10800@1,21600,21600e">
            <v:formulas>
              <v:f eqn="val #0"/>
              <v:f eqn="sum 21600 0 @0"/>
              <v:f eqn="prod #0 1 2"/>
              <v:f eqn="sum @2 10800 0"/>
            </v:formulas>
            <v:path textpathok="t" o:connecttype="custom" o:connectlocs="10800,0;0,@3;10800,@1;21600,@3" o:connectangles="270,180,90,0"/>
            <v:textpath on="t" fitshape="t"/>
            <v:handles>
              <v:h position="topLeft,#0" yrange="0,10800"/>
            </v:handles>
            <o:lock v:ext="edit" text="t" shapetype="t"/>
          </v:shapetype>
          <v:shape id="_x0000_i1029" type="#_x0000_t140" style="width:432.75pt;height:57pt" fillcolor="black">
            <v:shadow color="#868686"/>
            <v:textpath style="font-family:&quot;Times New Roman&quot;;v-text-kern:t" trim="t" fitpath="t" string="КВЕСТ –ТИМБИЛДИНГ "/>
          </v:shape>
        </w:pict>
      </w:r>
    </w:p>
    <w:p w:rsidR="00BC0E08" w:rsidRPr="00D3170B" w:rsidRDefault="00BC0E08" w:rsidP="00D3170B">
      <w:pPr>
        <w:ind w:firstLine="567"/>
        <w:jc w:val="center"/>
        <w:rPr>
          <w:rFonts w:ascii="Times New Roman" w:hAnsi="Times New Roman" w:cs="Times New Roman"/>
          <w:b/>
          <w:bCs/>
          <w:sz w:val="36"/>
          <w:szCs w:val="36"/>
        </w:rPr>
      </w:pPr>
      <w:r>
        <w:rPr>
          <w:rFonts w:ascii="Times New Roman" w:hAnsi="Times New Roman" w:cs="Times New Roman"/>
          <w:b/>
          <w:bCs/>
          <w:sz w:val="36"/>
          <w:szCs w:val="36"/>
        </w:rPr>
        <w:t>ДЛЯ ПЕДАГОГОВ</w:t>
      </w:r>
    </w:p>
    <w:p w:rsidR="00BC0E08" w:rsidRDefault="00BC0E08" w:rsidP="00D3170B">
      <w:pPr>
        <w:ind w:firstLine="567"/>
        <w:jc w:val="right"/>
        <w:rPr>
          <w:sz w:val="28"/>
          <w:szCs w:val="28"/>
        </w:rPr>
      </w:pPr>
    </w:p>
    <w:p w:rsidR="00BC0E08" w:rsidRPr="00105A3D" w:rsidRDefault="00BC0E08" w:rsidP="00D3170B">
      <w:pPr>
        <w:ind w:firstLine="567"/>
        <w:jc w:val="right"/>
        <w:rPr>
          <w:sz w:val="28"/>
          <w:szCs w:val="28"/>
        </w:rPr>
      </w:pPr>
      <w:r w:rsidRPr="00105A3D">
        <w:rPr>
          <w:rFonts w:ascii="Times New Roman" w:hAnsi="Times New Roman" w:cs="Times New Roman"/>
          <w:noProof/>
          <w:sz w:val="28"/>
          <w:szCs w:val="28"/>
        </w:rPr>
        <w:pict>
          <v:shape id="Рисунок 3" o:spid="_x0000_i1030" type="#_x0000_t75" style="width:6in;height:321pt;visibility:visible">
            <v:imagedata r:id="rId11" o:title=""/>
          </v:shape>
        </w:pict>
      </w:r>
    </w:p>
    <w:p w:rsidR="00BC0E08" w:rsidRPr="00105A3D" w:rsidRDefault="00BC0E08" w:rsidP="00D3170B">
      <w:pPr>
        <w:ind w:firstLine="567"/>
        <w:jc w:val="right"/>
        <w:rPr>
          <w:rFonts w:ascii="Times New Roman" w:hAnsi="Times New Roman" w:cs="Times New Roman"/>
          <w:sz w:val="24"/>
          <w:szCs w:val="24"/>
        </w:rPr>
      </w:pPr>
    </w:p>
    <w:p w:rsidR="00BC0E08" w:rsidRPr="00105A3D" w:rsidRDefault="00BC0E08" w:rsidP="00D3170B">
      <w:pPr>
        <w:spacing w:line="360" w:lineRule="auto"/>
        <w:ind w:firstLine="567"/>
        <w:jc w:val="center"/>
        <w:rPr>
          <w:rFonts w:ascii="Times New Roman" w:hAnsi="Times New Roman" w:cs="Times New Roman"/>
          <w:sz w:val="24"/>
          <w:szCs w:val="24"/>
        </w:rPr>
      </w:pPr>
      <w:r w:rsidRPr="00105A3D">
        <w:rPr>
          <w:rFonts w:ascii="Times New Roman" w:hAnsi="Times New Roman" w:cs="Times New Roman"/>
          <w:sz w:val="24"/>
          <w:szCs w:val="24"/>
        </w:rPr>
        <w:t xml:space="preserve">                                                    Инструктор по физическому воспитанию: </w:t>
      </w:r>
    </w:p>
    <w:p w:rsidR="00BC0E08" w:rsidRPr="00105A3D" w:rsidRDefault="00BC0E08" w:rsidP="00D3170B">
      <w:pPr>
        <w:spacing w:line="360" w:lineRule="auto"/>
        <w:ind w:firstLine="567"/>
        <w:rPr>
          <w:rFonts w:ascii="Times New Roman" w:hAnsi="Times New Roman" w:cs="Times New Roman"/>
          <w:sz w:val="24"/>
          <w:szCs w:val="24"/>
        </w:rPr>
      </w:pPr>
      <w:r w:rsidRPr="00105A3D">
        <w:rPr>
          <w:rFonts w:ascii="Times New Roman" w:hAnsi="Times New Roman" w:cs="Times New Roman"/>
          <w:sz w:val="24"/>
          <w:szCs w:val="24"/>
        </w:rPr>
        <w:t xml:space="preserve">                                                                Быкова Татьяна Александровна</w:t>
      </w:r>
    </w:p>
    <w:p w:rsidR="00BC0E08" w:rsidRPr="00105A3D" w:rsidRDefault="00BC0E08" w:rsidP="00105A3D">
      <w:pPr>
        <w:spacing w:line="360" w:lineRule="auto"/>
        <w:ind w:firstLine="567"/>
        <w:jc w:val="center"/>
        <w:rPr>
          <w:rFonts w:ascii="Times New Roman" w:hAnsi="Times New Roman" w:cs="Times New Roman"/>
          <w:color w:val="000000"/>
          <w:sz w:val="24"/>
          <w:szCs w:val="24"/>
        </w:rPr>
      </w:pPr>
      <w:r w:rsidRPr="00105A3D">
        <w:rPr>
          <w:rFonts w:ascii="Times New Roman" w:hAnsi="Times New Roman" w:cs="Times New Roman"/>
          <w:sz w:val="24"/>
          <w:szCs w:val="24"/>
        </w:rPr>
        <w:t xml:space="preserve">                                                        Воспитатель: Емельская Наталья Юрьевна</w:t>
      </w:r>
    </w:p>
    <w:p w:rsidR="00BC0E08" w:rsidRPr="00105A3D" w:rsidRDefault="00BC0E08" w:rsidP="00D3170B">
      <w:pPr>
        <w:rPr>
          <w:rStyle w:val="c4"/>
          <w:rFonts w:ascii="Times New Roman" w:hAnsi="Times New Roman" w:cs="Times New Roman"/>
          <w:b/>
          <w:bCs/>
          <w:color w:val="000000"/>
          <w:sz w:val="24"/>
          <w:szCs w:val="24"/>
        </w:rPr>
      </w:pPr>
    </w:p>
    <w:p w:rsidR="00BC0E08" w:rsidRPr="00105A3D" w:rsidRDefault="00BC0E08" w:rsidP="00D3170B">
      <w:pPr>
        <w:rPr>
          <w:rFonts w:ascii="Times New Roman" w:hAnsi="Times New Roman" w:cs="Times New Roman"/>
          <w:sz w:val="24"/>
          <w:szCs w:val="24"/>
        </w:rPr>
      </w:pPr>
      <w:r w:rsidRPr="00105A3D">
        <w:rPr>
          <w:rStyle w:val="c4"/>
          <w:rFonts w:ascii="Times New Roman" w:hAnsi="Times New Roman" w:cs="Times New Roman"/>
          <w:b/>
          <w:bCs/>
          <w:color w:val="000000"/>
          <w:sz w:val="24"/>
          <w:szCs w:val="24"/>
        </w:rPr>
        <w:t>Цель:</w:t>
      </w:r>
      <w:r w:rsidRPr="00105A3D">
        <w:rPr>
          <w:rStyle w:val="apple-converted-space"/>
          <w:rFonts w:ascii="Times New Roman" w:hAnsi="Times New Roman" w:cs="Times New Roman"/>
          <w:b/>
          <w:bCs/>
          <w:color w:val="000000"/>
          <w:sz w:val="24"/>
          <w:szCs w:val="24"/>
        </w:rPr>
        <w:t> </w:t>
      </w:r>
      <w:r w:rsidRPr="00105A3D">
        <w:rPr>
          <w:rStyle w:val="c5"/>
          <w:rFonts w:ascii="Times New Roman" w:hAnsi="Times New Roman" w:cs="Times New Roman"/>
          <w:color w:val="000000"/>
          <w:sz w:val="24"/>
          <w:szCs w:val="24"/>
        </w:rPr>
        <w:t>сплочение педагогического коллектива.</w:t>
      </w:r>
    </w:p>
    <w:p w:rsidR="00BC0E08" w:rsidRPr="00105A3D" w:rsidRDefault="00BC0E08" w:rsidP="00D3170B">
      <w:pPr>
        <w:pStyle w:val="c2"/>
        <w:shd w:val="clear" w:color="auto" w:fill="FFFFFF"/>
        <w:spacing w:before="0" w:beforeAutospacing="0" w:after="0" w:afterAutospacing="0" w:line="360" w:lineRule="auto"/>
        <w:jc w:val="both"/>
        <w:rPr>
          <w:rFonts w:ascii="Times New Roman" w:hAnsi="Times New Roman" w:cs="Times New Roman"/>
          <w:color w:val="000000"/>
        </w:rPr>
      </w:pPr>
      <w:r w:rsidRPr="00105A3D">
        <w:rPr>
          <w:rStyle w:val="c0"/>
          <w:rFonts w:ascii="Times New Roman" w:hAnsi="Times New Roman" w:cs="Times New Roman"/>
          <w:b/>
          <w:bCs/>
          <w:color w:val="000000"/>
        </w:rPr>
        <w:t>Дата проведения</w:t>
      </w:r>
      <w:r w:rsidRPr="00105A3D">
        <w:rPr>
          <w:rStyle w:val="c1"/>
          <w:rFonts w:ascii="Times New Roman" w:hAnsi="Times New Roman" w:cs="Times New Roman"/>
          <w:color w:val="000000"/>
        </w:rPr>
        <w:t>: май 2017г</w:t>
      </w:r>
    </w:p>
    <w:p w:rsidR="00BC0E08" w:rsidRPr="00105A3D" w:rsidRDefault="00BC0E08" w:rsidP="00D3170B">
      <w:pPr>
        <w:pStyle w:val="c2"/>
        <w:shd w:val="clear" w:color="auto" w:fill="FFFFFF"/>
        <w:spacing w:before="0" w:beforeAutospacing="0" w:after="0" w:afterAutospacing="0" w:line="360" w:lineRule="auto"/>
        <w:jc w:val="both"/>
        <w:rPr>
          <w:rFonts w:ascii="Times New Roman" w:hAnsi="Times New Roman" w:cs="Times New Roman"/>
        </w:rPr>
      </w:pPr>
      <w:r w:rsidRPr="00105A3D">
        <w:rPr>
          <w:rStyle w:val="c0"/>
          <w:rFonts w:ascii="Times New Roman" w:hAnsi="Times New Roman" w:cs="Times New Roman"/>
          <w:b/>
          <w:bCs/>
          <w:color w:val="000000"/>
        </w:rPr>
        <w:t>Оборудование</w:t>
      </w:r>
      <w:r w:rsidRPr="00105A3D">
        <w:rPr>
          <w:rStyle w:val="c1"/>
          <w:rFonts w:ascii="Times New Roman" w:hAnsi="Times New Roman" w:cs="Times New Roman"/>
          <w:color w:val="000000"/>
        </w:rPr>
        <w:t>:</w:t>
      </w:r>
      <w:r w:rsidRPr="00105A3D">
        <w:rPr>
          <w:rFonts w:ascii="Times New Roman" w:hAnsi="Times New Roman" w:cs="Times New Roman"/>
        </w:rPr>
        <w:t xml:space="preserve"> таблички с названиями станций, конверты с заданиями по количеству станций, ручки, листы бумаги, цветные карандаши, шифр для пословицы, крупа (фасоль, рис, горох),  картинки с изображением березы, балалайки, матрешка, кегли и маленькие пластмассовые шарики по количеству человек в команде, 7 кеглей с буквами (Франция и Австралия), 5 кеглей с другими буквами, 9 букв (А, В, С, Т, Р, А, Л, И, Я) и 6 букв (Г,Р,Е,Ц,И,Я); картинки: гром, молния, ураган; односторонний скотч; картинка с силуэтом голубя; 3 голубых и 2 белых гелиевых шаров, </w:t>
      </w:r>
    </w:p>
    <w:p w:rsidR="00BC0E08" w:rsidRPr="00105A3D" w:rsidRDefault="00BC0E08" w:rsidP="00D3170B">
      <w:pPr>
        <w:pStyle w:val="c2"/>
        <w:shd w:val="clear" w:color="auto" w:fill="FFFFFF"/>
        <w:spacing w:before="0" w:beforeAutospacing="0" w:after="0" w:afterAutospacing="0" w:line="360" w:lineRule="auto"/>
        <w:jc w:val="both"/>
        <w:rPr>
          <w:rFonts w:ascii="Times New Roman" w:hAnsi="Times New Roman" w:cs="Times New Roman"/>
          <w:b/>
          <w:bCs/>
          <w:color w:val="000000"/>
        </w:rPr>
      </w:pPr>
      <w:r w:rsidRPr="00105A3D">
        <w:rPr>
          <w:rStyle w:val="c1"/>
          <w:rFonts w:ascii="Times New Roman" w:hAnsi="Times New Roman" w:cs="Times New Roman"/>
          <w:b/>
          <w:bCs/>
          <w:color w:val="000000"/>
        </w:rPr>
        <w:t>Ход мероприятия</w:t>
      </w:r>
    </w:p>
    <w:p w:rsidR="00BC0E08" w:rsidRPr="00105A3D" w:rsidRDefault="00BC0E08" w:rsidP="00D3170B">
      <w:pPr>
        <w:pStyle w:val="c2"/>
        <w:shd w:val="clear" w:color="auto" w:fill="FFFFFF"/>
        <w:spacing w:before="0" w:beforeAutospacing="0" w:after="0" w:afterAutospacing="0" w:line="360" w:lineRule="auto"/>
        <w:jc w:val="both"/>
        <w:rPr>
          <w:rFonts w:ascii="Times New Roman" w:hAnsi="Times New Roman" w:cs="Times New Roman"/>
          <w:color w:val="000000"/>
        </w:rPr>
      </w:pPr>
      <w:r w:rsidRPr="00105A3D">
        <w:rPr>
          <w:rStyle w:val="c0"/>
          <w:rFonts w:ascii="Times New Roman" w:hAnsi="Times New Roman" w:cs="Times New Roman"/>
          <w:b/>
          <w:bCs/>
          <w:color w:val="000000"/>
        </w:rPr>
        <w:t>Ведущий</w:t>
      </w:r>
      <w:r w:rsidRPr="00105A3D">
        <w:rPr>
          <w:rStyle w:val="c1"/>
          <w:rFonts w:ascii="Times New Roman" w:hAnsi="Times New Roman" w:cs="Times New Roman"/>
          <w:color w:val="000000"/>
        </w:rPr>
        <w:t xml:space="preserve">. </w:t>
      </w:r>
    </w:p>
    <w:p w:rsidR="00BC0E08" w:rsidRPr="00105A3D" w:rsidRDefault="00BC0E08" w:rsidP="00D3170B">
      <w:pPr>
        <w:pStyle w:val="c2"/>
        <w:shd w:val="clear" w:color="auto" w:fill="FFFFFF"/>
        <w:spacing w:before="0" w:beforeAutospacing="0" w:after="0" w:afterAutospacing="0" w:line="360" w:lineRule="auto"/>
        <w:ind w:firstLine="567"/>
        <w:jc w:val="both"/>
        <w:rPr>
          <w:rStyle w:val="c1"/>
          <w:rFonts w:ascii="Times New Roman" w:hAnsi="Times New Roman" w:cs="Times New Roman"/>
          <w:color w:val="000000"/>
        </w:rPr>
      </w:pPr>
      <w:r w:rsidRPr="00105A3D">
        <w:rPr>
          <w:rStyle w:val="c1"/>
          <w:rFonts w:ascii="Times New Roman" w:hAnsi="Times New Roman" w:cs="Times New Roman"/>
          <w:color w:val="000000"/>
        </w:rPr>
        <w:t>Здравствуйте, уважаемые коллеги! Хотим поведать вам интересную пиратскую историю. Наш капитан пиратского судна «Черная жемчужина» всегда ссориться и не с кем никак не может найти общий язык. Однажды он обратился за помощью  к самому морскому дьяволу.  В знак благодарности за долгую и верную службу дал картину и заклинание. Обиженные матросы узнав про это выкрали её. Начался нешуточный бой за картину, но в упорной битве, каждый старался только, для себя. И так  как каждый старался только сам за себя, она была разорвана на множество мелких кусочков. Жестокая охота за ней продолжалась еще бы долго, если бы не мы два пирата  Джек и Билл. Пиратская легенда говорит, что кусочки картины видели в разных странах, а некоторые морской  ветер раздул их по берегу  самых отдаленных. Пришли к вам за помощью. Вы готовы нам помощь?</w:t>
      </w:r>
    </w:p>
    <w:p w:rsidR="00BC0E08" w:rsidRPr="00105A3D" w:rsidRDefault="00BC0E08" w:rsidP="00D3170B">
      <w:pPr>
        <w:pStyle w:val="c2"/>
        <w:shd w:val="clear" w:color="auto" w:fill="FFFFFF"/>
        <w:spacing w:before="0" w:beforeAutospacing="0" w:after="0" w:afterAutospacing="0" w:line="360" w:lineRule="auto"/>
        <w:ind w:firstLine="567"/>
        <w:jc w:val="both"/>
        <w:rPr>
          <w:rFonts w:ascii="Times New Roman" w:hAnsi="Times New Roman" w:cs="Times New Roman"/>
          <w:color w:val="000000"/>
        </w:rPr>
      </w:pPr>
      <w:r w:rsidRPr="00105A3D">
        <w:rPr>
          <w:rStyle w:val="c1"/>
          <w:rFonts w:ascii="Times New Roman" w:hAnsi="Times New Roman" w:cs="Times New Roman"/>
          <w:color w:val="000000"/>
        </w:rPr>
        <w:t>Для того чтобы начать наши поиски, необходимо провести жеребьевку для определения команд. Команда Джека и Билла.</w:t>
      </w:r>
      <w:r w:rsidRPr="00105A3D">
        <w:rPr>
          <w:rFonts w:ascii="Times New Roman" w:hAnsi="Times New Roman" w:cs="Times New Roman"/>
          <w:color w:val="000000"/>
        </w:rPr>
        <w:t xml:space="preserve">  </w:t>
      </w:r>
      <w:r w:rsidRPr="00105A3D">
        <w:rPr>
          <w:rStyle w:val="c1"/>
          <w:rFonts w:ascii="Times New Roman" w:hAnsi="Times New Roman" w:cs="Times New Roman"/>
          <w:color w:val="000000"/>
        </w:rPr>
        <w:t xml:space="preserve">Жеребьевка проводится с помощью пиратских свитков. Буква Б – команда Билла, а буква Д – команда Джека. </w:t>
      </w:r>
    </w:p>
    <w:p w:rsidR="00BC0E08" w:rsidRPr="00105A3D" w:rsidRDefault="00BC0E08" w:rsidP="00D3170B">
      <w:pPr>
        <w:pStyle w:val="c2"/>
        <w:shd w:val="clear" w:color="auto" w:fill="FFFFFF"/>
        <w:spacing w:before="0" w:beforeAutospacing="0" w:after="0" w:afterAutospacing="0" w:line="360" w:lineRule="auto"/>
        <w:ind w:firstLine="567"/>
        <w:jc w:val="both"/>
        <w:rPr>
          <w:rFonts w:ascii="Times New Roman" w:hAnsi="Times New Roman" w:cs="Times New Roman"/>
          <w:color w:val="000000"/>
        </w:rPr>
      </w:pPr>
      <w:r w:rsidRPr="00105A3D">
        <w:rPr>
          <w:rStyle w:val="c1"/>
          <w:rFonts w:ascii="Times New Roman" w:hAnsi="Times New Roman" w:cs="Times New Roman"/>
          <w:color w:val="000000"/>
        </w:rPr>
        <w:t>Ну что же, вот у нас и образовались команды. Внимание, внимание участники! Приглашаем Вас в кругосветное путешествие. Вы готовы?  Вам необходимо  посетить все порты и найти 6 кусочков картины (для каждой команды всего 12), а чтобы их получить нужно, выполнять задания в каждой стране. Мы все находим метки и собираем картину вместе.  Станции расположены в здании детского сада и за ее пределами каждая станция обозначена вывеской. После выполнения всех заданий и нахождения всех меток собираемся на физкультурной площадке.  Удачи коллеги!</w:t>
      </w:r>
    </w:p>
    <w:p w:rsidR="00BC0E08" w:rsidRPr="00105A3D" w:rsidRDefault="00BC0E08" w:rsidP="00D3170B">
      <w:pPr>
        <w:pStyle w:val="c2"/>
        <w:shd w:val="clear" w:color="auto" w:fill="FFFFFF"/>
        <w:spacing w:before="0" w:beforeAutospacing="0" w:after="0" w:afterAutospacing="0" w:line="360" w:lineRule="auto"/>
        <w:ind w:firstLine="567"/>
        <w:jc w:val="both"/>
        <w:rPr>
          <w:rFonts w:ascii="Times New Roman" w:hAnsi="Times New Roman" w:cs="Times New Roman"/>
          <w:color w:val="000000"/>
        </w:rPr>
      </w:pPr>
      <w:r w:rsidRPr="00105A3D">
        <w:rPr>
          <w:rStyle w:val="c1"/>
          <w:rFonts w:ascii="Times New Roman" w:hAnsi="Times New Roman" w:cs="Times New Roman"/>
          <w:color w:val="000000"/>
        </w:rPr>
        <w:t xml:space="preserve"> Ну  что, не будем терять время, начнем нашу игру.</w:t>
      </w:r>
    </w:p>
    <w:p w:rsidR="00BC0E08" w:rsidRPr="00105A3D" w:rsidRDefault="00BC0E08" w:rsidP="00D3170B">
      <w:pPr>
        <w:pStyle w:val="c2"/>
        <w:shd w:val="clear" w:color="auto" w:fill="FFFFFF"/>
        <w:spacing w:before="0" w:beforeAutospacing="0" w:after="0" w:afterAutospacing="0" w:line="360" w:lineRule="auto"/>
        <w:ind w:firstLine="567"/>
        <w:jc w:val="both"/>
        <w:rPr>
          <w:rStyle w:val="c1"/>
          <w:rFonts w:ascii="Times New Roman" w:hAnsi="Times New Roman" w:cs="Times New Roman"/>
          <w:color w:val="000000"/>
        </w:rPr>
      </w:pPr>
      <w:r w:rsidRPr="00105A3D">
        <w:rPr>
          <w:rStyle w:val="c1"/>
          <w:rFonts w:ascii="Times New Roman" w:hAnsi="Times New Roman" w:cs="Times New Roman"/>
          <w:color w:val="000000"/>
        </w:rPr>
        <w:t>Итак, первое задание, командам необходимо в течение 3 минут придумать название и представить себя.</w:t>
      </w:r>
      <w:r w:rsidRPr="00105A3D">
        <w:rPr>
          <w:rFonts w:ascii="Times New Roman" w:hAnsi="Times New Roman" w:cs="Times New Roman"/>
          <w:color w:val="000000"/>
        </w:rPr>
        <w:t xml:space="preserve"> </w:t>
      </w:r>
      <w:r w:rsidRPr="00105A3D">
        <w:rPr>
          <w:rStyle w:val="c1"/>
          <w:rFonts w:ascii="Times New Roman" w:hAnsi="Times New Roman" w:cs="Times New Roman"/>
          <w:color w:val="000000"/>
        </w:rPr>
        <w:t>Команды представляют свои визитки, затем им выдается первый конверт каждой команде  с заданием, куда им отправится.</w:t>
      </w:r>
    </w:p>
    <w:p w:rsidR="00BC0E08" w:rsidRPr="00105A3D" w:rsidRDefault="00BC0E08" w:rsidP="00D3170B">
      <w:pPr>
        <w:pStyle w:val="c2"/>
        <w:shd w:val="clear" w:color="auto" w:fill="FFFFFF"/>
        <w:spacing w:before="0" w:beforeAutospacing="0" w:after="0" w:afterAutospacing="0" w:line="360" w:lineRule="auto"/>
        <w:ind w:firstLine="567"/>
        <w:jc w:val="both"/>
        <w:rPr>
          <w:rStyle w:val="c1"/>
          <w:rFonts w:ascii="Times New Roman" w:hAnsi="Times New Roman" w:cs="Times New Roman"/>
          <w:color w:val="000000"/>
        </w:rPr>
      </w:pPr>
    </w:p>
    <w:tbl>
      <w:tblPr>
        <w:tblW w:w="10563"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836"/>
        <w:gridCol w:w="4536"/>
        <w:gridCol w:w="3191"/>
      </w:tblGrid>
      <w:tr w:rsidR="00BC0E08" w:rsidRPr="00105A3D">
        <w:tc>
          <w:tcPr>
            <w:tcW w:w="2836" w:type="dxa"/>
          </w:tcPr>
          <w:p w:rsidR="00BC0E08" w:rsidRPr="00105A3D" w:rsidRDefault="00BC0E08" w:rsidP="007D10AD">
            <w:pPr>
              <w:pStyle w:val="c2"/>
              <w:spacing w:before="0" w:beforeAutospacing="0" w:after="0" w:afterAutospacing="0" w:line="360" w:lineRule="auto"/>
              <w:ind w:firstLine="567"/>
              <w:jc w:val="center"/>
              <w:rPr>
                <w:rStyle w:val="c1"/>
                <w:rFonts w:ascii="Times New Roman" w:hAnsi="Times New Roman" w:cs="Times New Roman"/>
                <w:b/>
                <w:bCs/>
                <w:color w:val="000000"/>
                <w:lang w:eastAsia="en-US"/>
              </w:rPr>
            </w:pPr>
            <w:r w:rsidRPr="00105A3D">
              <w:rPr>
                <w:rStyle w:val="c1"/>
                <w:rFonts w:ascii="Times New Roman" w:hAnsi="Times New Roman" w:cs="Times New Roman"/>
                <w:b/>
                <w:bCs/>
                <w:color w:val="000000"/>
                <w:lang w:eastAsia="en-US"/>
              </w:rPr>
              <w:t>№ станции</w:t>
            </w:r>
          </w:p>
        </w:tc>
        <w:tc>
          <w:tcPr>
            <w:tcW w:w="4536" w:type="dxa"/>
          </w:tcPr>
          <w:p w:rsidR="00BC0E08" w:rsidRPr="00105A3D" w:rsidRDefault="00BC0E08" w:rsidP="007D10AD">
            <w:pPr>
              <w:pStyle w:val="c2"/>
              <w:spacing w:before="0" w:beforeAutospacing="0" w:after="0" w:afterAutospacing="0" w:line="360" w:lineRule="auto"/>
              <w:ind w:left="360" w:firstLine="567"/>
              <w:jc w:val="center"/>
              <w:rPr>
                <w:rStyle w:val="c1"/>
                <w:rFonts w:ascii="Times New Roman" w:hAnsi="Times New Roman" w:cs="Times New Roman"/>
                <w:b/>
                <w:bCs/>
                <w:color w:val="000000"/>
                <w:lang w:eastAsia="en-US"/>
              </w:rPr>
            </w:pPr>
            <w:r w:rsidRPr="00105A3D">
              <w:rPr>
                <w:rStyle w:val="c1"/>
                <w:rFonts w:ascii="Times New Roman" w:hAnsi="Times New Roman" w:cs="Times New Roman"/>
                <w:b/>
                <w:bCs/>
                <w:color w:val="000000"/>
                <w:lang w:eastAsia="en-US"/>
              </w:rPr>
              <w:t>Команда Билла</w:t>
            </w:r>
          </w:p>
        </w:tc>
        <w:tc>
          <w:tcPr>
            <w:tcW w:w="3191" w:type="dxa"/>
          </w:tcPr>
          <w:p w:rsidR="00BC0E08" w:rsidRPr="00105A3D" w:rsidRDefault="00BC0E08" w:rsidP="007D10AD">
            <w:pPr>
              <w:pStyle w:val="c2"/>
              <w:spacing w:before="0" w:beforeAutospacing="0" w:after="0" w:afterAutospacing="0" w:line="360" w:lineRule="auto"/>
              <w:ind w:left="360" w:firstLine="567"/>
              <w:jc w:val="center"/>
              <w:rPr>
                <w:rStyle w:val="c1"/>
                <w:rFonts w:ascii="Times New Roman" w:hAnsi="Times New Roman" w:cs="Times New Roman"/>
                <w:b/>
                <w:bCs/>
                <w:color w:val="000000"/>
                <w:lang w:eastAsia="en-US"/>
              </w:rPr>
            </w:pPr>
            <w:r w:rsidRPr="00105A3D">
              <w:rPr>
                <w:rStyle w:val="c1"/>
                <w:rFonts w:ascii="Times New Roman" w:hAnsi="Times New Roman" w:cs="Times New Roman"/>
                <w:b/>
                <w:bCs/>
                <w:color w:val="000000"/>
                <w:lang w:eastAsia="en-US"/>
              </w:rPr>
              <w:t>Оборудование</w:t>
            </w:r>
          </w:p>
        </w:tc>
      </w:tr>
      <w:tr w:rsidR="00BC0E08" w:rsidRPr="00105A3D">
        <w:tc>
          <w:tcPr>
            <w:tcW w:w="2836" w:type="dxa"/>
          </w:tcPr>
          <w:p w:rsidR="00BC0E08" w:rsidRPr="00105A3D" w:rsidRDefault="00BC0E08" w:rsidP="007D10AD">
            <w:pPr>
              <w:pStyle w:val="c2"/>
              <w:spacing w:before="0" w:beforeAutospacing="0" w:after="0" w:afterAutospacing="0"/>
              <w:ind w:firstLine="567"/>
              <w:jc w:val="center"/>
              <w:rPr>
                <w:rStyle w:val="c1"/>
                <w:rFonts w:ascii="Times New Roman" w:hAnsi="Times New Roman" w:cs="Times New Roman"/>
                <w:color w:val="000000"/>
                <w:lang w:eastAsia="en-US"/>
              </w:rPr>
            </w:pPr>
            <w:r w:rsidRPr="00105A3D">
              <w:rPr>
                <w:rStyle w:val="c1"/>
                <w:rFonts w:ascii="Times New Roman" w:hAnsi="Times New Roman" w:cs="Times New Roman"/>
                <w:color w:val="000000"/>
                <w:lang w:eastAsia="en-US"/>
              </w:rPr>
              <w:t xml:space="preserve">1.  В какой стране  проходит самый большой фестиваль пива Октоберфест (Германия) </w:t>
            </w:r>
          </w:p>
          <w:p w:rsidR="00BC0E08" w:rsidRPr="00105A3D" w:rsidRDefault="00BC0E08" w:rsidP="007D10AD">
            <w:pPr>
              <w:pStyle w:val="c2"/>
              <w:spacing w:before="0" w:beforeAutospacing="0" w:after="0" w:afterAutospacing="0"/>
              <w:ind w:firstLine="567"/>
              <w:jc w:val="center"/>
              <w:rPr>
                <w:rStyle w:val="c1"/>
                <w:rFonts w:ascii="Times New Roman" w:hAnsi="Times New Roman" w:cs="Times New Roman"/>
                <w:color w:val="000000"/>
                <w:u w:val="single"/>
                <w:lang w:eastAsia="en-US"/>
              </w:rPr>
            </w:pPr>
            <w:r w:rsidRPr="00105A3D">
              <w:rPr>
                <w:rStyle w:val="c1"/>
                <w:rFonts w:ascii="Times New Roman" w:hAnsi="Times New Roman" w:cs="Times New Roman"/>
                <w:color w:val="000000"/>
                <w:u w:val="single"/>
                <w:lang w:eastAsia="en-US"/>
              </w:rPr>
              <w:t>Старшая Речевая группа</w:t>
            </w:r>
          </w:p>
        </w:tc>
        <w:tc>
          <w:tcPr>
            <w:tcW w:w="4536" w:type="dxa"/>
          </w:tcPr>
          <w:p w:rsidR="00BC0E08" w:rsidRPr="00105A3D" w:rsidRDefault="00BC0E08" w:rsidP="007D10AD">
            <w:pPr>
              <w:shd w:val="clear" w:color="auto" w:fill="FFFFFF"/>
              <w:spacing w:before="100" w:beforeAutospacing="1" w:after="100" w:afterAutospacing="1" w:line="240" w:lineRule="auto"/>
              <w:ind w:firstLine="567"/>
              <w:jc w:val="both"/>
              <w:rPr>
                <w:rFonts w:ascii="Times New Roman" w:hAnsi="Times New Roman" w:cs="Times New Roman"/>
                <w:color w:val="404040"/>
                <w:sz w:val="24"/>
                <w:szCs w:val="24"/>
              </w:rPr>
            </w:pPr>
            <w:r w:rsidRPr="00105A3D">
              <w:rPr>
                <w:rFonts w:ascii="Times New Roman" w:hAnsi="Times New Roman" w:cs="Times New Roman"/>
                <w:color w:val="222222"/>
                <w:sz w:val="24"/>
                <w:szCs w:val="24"/>
                <w:shd w:val="clear" w:color="auto" w:fill="FFFFFF"/>
                <w:lang w:eastAsia="en-US"/>
              </w:rPr>
              <w:t>Четыре ножки, одно тело и две спинки. (Кровать). Ищут в кровати конверт с заданием. Задание: С помощью ключа к шифру отгадать пословицу (</w:t>
            </w:r>
            <w:r w:rsidRPr="00105A3D">
              <w:rPr>
                <w:rFonts w:ascii="Times New Roman" w:hAnsi="Times New Roman" w:cs="Times New Roman"/>
                <w:color w:val="404040"/>
                <w:sz w:val="24"/>
                <w:szCs w:val="24"/>
              </w:rPr>
              <w:t xml:space="preserve">Будете друг за дружку держаться - можете ничего не бояться) Получают метку (1 часть картинки), второе задание вот шифр отгадать в какую страну отправимся – (ИТАЛИЯ) </w:t>
            </w:r>
          </w:p>
          <w:p w:rsidR="00BC0E08" w:rsidRPr="00105A3D" w:rsidRDefault="00BC0E08" w:rsidP="007D10AD">
            <w:pPr>
              <w:shd w:val="clear" w:color="auto" w:fill="FFFFFF"/>
              <w:spacing w:before="100" w:beforeAutospacing="1" w:after="100" w:afterAutospacing="1" w:line="240" w:lineRule="auto"/>
              <w:ind w:firstLine="567"/>
              <w:jc w:val="both"/>
              <w:rPr>
                <w:rFonts w:ascii="Times New Roman" w:hAnsi="Times New Roman" w:cs="Times New Roman"/>
                <w:color w:val="404040"/>
                <w:sz w:val="24"/>
                <w:szCs w:val="24"/>
              </w:rPr>
            </w:pPr>
          </w:p>
          <w:p w:rsidR="00BC0E08" w:rsidRPr="00105A3D" w:rsidRDefault="00BC0E08" w:rsidP="007D10AD">
            <w:pPr>
              <w:shd w:val="clear" w:color="auto" w:fill="FFFFFF"/>
              <w:spacing w:before="100" w:beforeAutospacing="1" w:after="100" w:afterAutospacing="1" w:line="240" w:lineRule="auto"/>
              <w:ind w:firstLine="567"/>
              <w:jc w:val="both"/>
              <w:rPr>
                <w:rFonts w:ascii="Times New Roman" w:hAnsi="Times New Roman" w:cs="Times New Roman"/>
                <w:color w:val="404040"/>
                <w:sz w:val="24"/>
                <w:szCs w:val="24"/>
              </w:rPr>
            </w:pPr>
          </w:p>
          <w:p w:rsidR="00BC0E08" w:rsidRPr="00105A3D" w:rsidRDefault="00BC0E08" w:rsidP="007D10AD">
            <w:pPr>
              <w:shd w:val="clear" w:color="auto" w:fill="FFFFFF"/>
              <w:spacing w:before="100" w:beforeAutospacing="1" w:after="100" w:afterAutospacing="1" w:line="240" w:lineRule="auto"/>
              <w:ind w:firstLine="567"/>
              <w:jc w:val="both"/>
              <w:rPr>
                <w:rStyle w:val="c1"/>
                <w:rFonts w:ascii="Times New Roman" w:hAnsi="Times New Roman" w:cs="Times New Roman"/>
                <w:color w:val="404040"/>
                <w:sz w:val="24"/>
                <w:szCs w:val="24"/>
              </w:rPr>
            </w:pPr>
          </w:p>
        </w:tc>
        <w:tc>
          <w:tcPr>
            <w:tcW w:w="3191" w:type="dxa"/>
          </w:tcPr>
          <w:p w:rsidR="00BC0E08" w:rsidRPr="00105A3D" w:rsidRDefault="00BC0E08" w:rsidP="007D10AD">
            <w:pPr>
              <w:pStyle w:val="c2"/>
              <w:spacing w:before="0" w:beforeAutospacing="0" w:after="0" w:afterAutospacing="0"/>
              <w:ind w:firstLine="567"/>
              <w:rPr>
                <w:rStyle w:val="c1"/>
                <w:rFonts w:ascii="Times New Roman" w:hAnsi="Times New Roman" w:cs="Times New Roman"/>
                <w:color w:val="000000"/>
                <w:lang w:eastAsia="en-US"/>
              </w:rPr>
            </w:pPr>
            <w:r w:rsidRPr="00105A3D">
              <w:rPr>
                <w:rStyle w:val="c1"/>
                <w:rFonts w:ascii="Times New Roman" w:hAnsi="Times New Roman" w:cs="Times New Roman"/>
                <w:color w:val="000000"/>
                <w:lang w:eastAsia="en-US"/>
              </w:rPr>
              <w:t xml:space="preserve">Конверт с заданием положить в детскую кроватку, ключ расшифровки, записка, карандаши, листы. </w:t>
            </w:r>
          </w:p>
          <w:p w:rsidR="00BC0E08" w:rsidRPr="00105A3D" w:rsidRDefault="00BC0E08" w:rsidP="007D10AD">
            <w:pPr>
              <w:pStyle w:val="c2"/>
              <w:spacing w:before="0" w:beforeAutospacing="0" w:after="0" w:afterAutospacing="0"/>
              <w:ind w:firstLine="567"/>
              <w:rPr>
                <w:rStyle w:val="c1"/>
                <w:rFonts w:ascii="Times New Roman" w:hAnsi="Times New Roman" w:cs="Times New Roman"/>
                <w:color w:val="000000"/>
                <w:lang w:eastAsia="en-US"/>
              </w:rPr>
            </w:pPr>
          </w:p>
          <w:p w:rsidR="00BC0E08" w:rsidRPr="00105A3D" w:rsidRDefault="00BC0E08" w:rsidP="007D10AD">
            <w:pPr>
              <w:pStyle w:val="c2"/>
              <w:spacing w:before="0" w:beforeAutospacing="0" w:after="0" w:afterAutospacing="0"/>
              <w:ind w:firstLine="567"/>
              <w:rPr>
                <w:rStyle w:val="c1"/>
                <w:rFonts w:ascii="Times New Roman" w:hAnsi="Times New Roman" w:cs="Times New Roman"/>
                <w:color w:val="000000"/>
                <w:lang w:eastAsia="en-US"/>
              </w:rPr>
            </w:pPr>
          </w:p>
          <w:p w:rsidR="00BC0E08" w:rsidRPr="00105A3D" w:rsidRDefault="00BC0E08" w:rsidP="007D10AD">
            <w:pPr>
              <w:pStyle w:val="c2"/>
              <w:spacing w:before="0" w:beforeAutospacing="0" w:after="0" w:afterAutospacing="0"/>
              <w:ind w:firstLine="567"/>
              <w:rPr>
                <w:rStyle w:val="c1"/>
                <w:rFonts w:ascii="Times New Roman" w:hAnsi="Times New Roman" w:cs="Times New Roman"/>
                <w:color w:val="000000"/>
                <w:lang w:eastAsia="en-US"/>
              </w:rPr>
            </w:pPr>
          </w:p>
          <w:p w:rsidR="00BC0E08" w:rsidRPr="00105A3D" w:rsidRDefault="00BC0E08" w:rsidP="007D10AD">
            <w:pPr>
              <w:pStyle w:val="c2"/>
              <w:spacing w:before="0" w:beforeAutospacing="0" w:after="0" w:afterAutospacing="0"/>
              <w:ind w:firstLine="567"/>
              <w:rPr>
                <w:rStyle w:val="c1"/>
                <w:rFonts w:ascii="Times New Roman" w:hAnsi="Times New Roman" w:cs="Times New Roman"/>
                <w:color w:val="000000"/>
                <w:lang w:eastAsia="en-US"/>
              </w:rPr>
            </w:pPr>
          </w:p>
          <w:p w:rsidR="00BC0E08" w:rsidRPr="00105A3D" w:rsidRDefault="00BC0E08" w:rsidP="007D10AD">
            <w:pPr>
              <w:pStyle w:val="c2"/>
              <w:spacing w:before="0" w:beforeAutospacing="0" w:after="0" w:afterAutospacing="0"/>
              <w:ind w:firstLine="567"/>
              <w:rPr>
                <w:rStyle w:val="c1"/>
                <w:rFonts w:ascii="Times New Roman" w:hAnsi="Times New Roman" w:cs="Times New Roman"/>
                <w:color w:val="000000"/>
                <w:lang w:eastAsia="en-US"/>
              </w:rPr>
            </w:pPr>
          </w:p>
          <w:p w:rsidR="00BC0E08" w:rsidRPr="00105A3D" w:rsidRDefault="00BC0E08" w:rsidP="007D10AD">
            <w:pPr>
              <w:pStyle w:val="c2"/>
              <w:spacing w:before="0" w:beforeAutospacing="0" w:after="0" w:afterAutospacing="0"/>
              <w:ind w:firstLine="567"/>
              <w:rPr>
                <w:rStyle w:val="c1"/>
                <w:rFonts w:ascii="Times New Roman" w:hAnsi="Times New Roman" w:cs="Times New Roman"/>
                <w:color w:val="000000"/>
                <w:lang w:eastAsia="en-US"/>
              </w:rPr>
            </w:pPr>
          </w:p>
          <w:p w:rsidR="00BC0E08" w:rsidRPr="00105A3D" w:rsidRDefault="00BC0E08" w:rsidP="007D10AD">
            <w:pPr>
              <w:pStyle w:val="c2"/>
              <w:spacing w:before="0" w:beforeAutospacing="0" w:after="0" w:afterAutospacing="0"/>
              <w:ind w:firstLine="567"/>
              <w:rPr>
                <w:rStyle w:val="c1"/>
                <w:rFonts w:ascii="Times New Roman" w:hAnsi="Times New Roman" w:cs="Times New Roman"/>
                <w:color w:val="000000"/>
                <w:lang w:eastAsia="en-US"/>
              </w:rPr>
            </w:pPr>
          </w:p>
          <w:p w:rsidR="00BC0E08" w:rsidRPr="00105A3D" w:rsidRDefault="00BC0E08" w:rsidP="007D10AD">
            <w:pPr>
              <w:pStyle w:val="c2"/>
              <w:spacing w:before="0" w:beforeAutospacing="0" w:after="0" w:afterAutospacing="0"/>
              <w:ind w:firstLine="567"/>
              <w:rPr>
                <w:rStyle w:val="c1"/>
                <w:rFonts w:ascii="Times New Roman" w:hAnsi="Times New Roman" w:cs="Times New Roman"/>
                <w:color w:val="000000"/>
                <w:lang w:eastAsia="en-US"/>
              </w:rPr>
            </w:pPr>
          </w:p>
          <w:p w:rsidR="00BC0E08" w:rsidRPr="00105A3D" w:rsidRDefault="00BC0E08" w:rsidP="007D10AD">
            <w:pPr>
              <w:pStyle w:val="c2"/>
              <w:spacing w:before="0" w:beforeAutospacing="0" w:after="0" w:afterAutospacing="0"/>
              <w:ind w:firstLine="567"/>
              <w:rPr>
                <w:rStyle w:val="c1"/>
                <w:rFonts w:ascii="Times New Roman" w:hAnsi="Times New Roman" w:cs="Times New Roman"/>
                <w:color w:val="000000"/>
                <w:lang w:eastAsia="en-US"/>
              </w:rPr>
            </w:pPr>
          </w:p>
          <w:p w:rsidR="00BC0E08" w:rsidRPr="00105A3D" w:rsidRDefault="00BC0E08" w:rsidP="007D10AD">
            <w:pPr>
              <w:pStyle w:val="c2"/>
              <w:spacing w:before="0" w:beforeAutospacing="0" w:after="0" w:afterAutospacing="0"/>
              <w:ind w:firstLine="567"/>
              <w:rPr>
                <w:rStyle w:val="c1"/>
                <w:rFonts w:ascii="Times New Roman" w:hAnsi="Times New Roman" w:cs="Times New Roman"/>
                <w:color w:val="000000"/>
                <w:lang w:eastAsia="en-US"/>
              </w:rPr>
            </w:pPr>
          </w:p>
        </w:tc>
      </w:tr>
      <w:tr w:rsidR="00BC0E08" w:rsidRPr="00105A3D">
        <w:tc>
          <w:tcPr>
            <w:tcW w:w="2836" w:type="dxa"/>
          </w:tcPr>
          <w:p w:rsidR="00BC0E08" w:rsidRPr="00105A3D" w:rsidRDefault="00BC0E08" w:rsidP="007D10AD">
            <w:pPr>
              <w:pStyle w:val="c2"/>
              <w:spacing w:before="0" w:beforeAutospacing="0" w:after="0" w:afterAutospacing="0" w:line="360" w:lineRule="auto"/>
              <w:ind w:firstLine="567"/>
              <w:jc w:val="center"/>
              <w:rPr>
                <w:rStyle w:val="c1"/>
                <w:rFonts w:ascii="Times New Roman" w:hAnsi="Times New Roman" w:cs="Times New Roman"/>
                <w:color w:val="000000"/>
                <w:lang w:eastAsia="en-US"/>
              </w:rPr>
            </w:pPr>
            <w:r w:rsidRPr="00105A3D">
              <w:rPr>
                <w:rStyle w:val="c1"/>
                <w:rFonts w:ascii="Times New Roman" w:hAnsi="Times New Roman" w:cs="Times New Roman"/>
                <w:color w:val="000000"/>
                <w:lang w:eastAsia="en-US"/>
              </w:rPr>
              <w:t>2. Италия</w:t>
            </w:r>
          </w:p>
          <w:p w:rsidR="00BC0E08" w:rsidRPr="00105A3D" w:rsidRDefault="00BC0E08" w:rsidP="007D10AD">
            <w:pPr>
              <w:pStyle w:val="c2"/>
              <w:spacing w:before="0" w:beforeAutospacing="0" w:after="0" w:afterAutospacing="0" w:line="360" w:lineRule="auto"/>
              <w:ind w:firstLine="567"/>
              <w:jc w:val="center"/>
              <w:rPr>
                <w:rStyle w:val="c1"/>
                <w:rFonts w:ascii="Times New Roman" w:hAnsi="Times New Roman" w:cs="Times New Roman"/>
                <w:color w:val="000000"/>
                <w:u w:val="single"/>
                <w:lang w:eastAsia="en-US"/>
              </w:rPr>
            </w:pPr>
            <w:r w:rsidRPr="00105A3D">
              <w:rPr>
                <w:rStyle w:val="c1"/>
                <w:rFonts w:ascii="Times New Roman" w:hAnsi="Times New Roman" w:cs="Times New Roman"/>
                <w:color w:val="000000"/>
                <w:u w:val="single"/>
                <w:lang w:eastAsia="en-US"/>
              </w:rPr>
              <w:t xml:space="preserve"> (вторая младшая группа)</w:t>
            </w:r>
          </w:p>
        </w:tc>
        <w:tc>
          <w:tcPr>
            <w:tcW w:w="4536" w:type="dxa"/>
          </w:tcPr>
          <w:p w:rsidR="00BC0E08" w:rsidRPr="00105A3D" w:rsidRDefault="00BC0E08" w:rsidP="007D10AD">
            <w:pPr>
              <w:pStyle w:val="NormalWeb"/>
              <w:shd w:val="clear" w:color="auto" w:fill="FFFFFF"/>
              <w:spacing w:before="0" w:beforeAutospacing="0" w:after="0" w:afterAutospacing="0"/>
              <w:ind w:firstLine="34"/>
              <w:jc w:val="both"/>
              <w:rPr>
                <w:rFonts w:ascii="Times New Roman" w:hAnsi="Times New Roman" w:cs="Times New Roman"/>
                <w:color w:val="000000"/>
                <w:lang w:eastAsia="en-US"/>
              </w:rPr>
            </w:pPr>
            <w:r w:rsidRPr="00105A3D">
              <w:rPr>
                <w:rStyle w:val="c1"/>
                <w:rFonts w:ascii="Times New Roman" w:hAnsi="Times New Roman" w:cs="Times New Roman"/>
                <w:color w:val="000000"/>
                <w:lang w:eastAsia="en-US"/>
              </w:rPr>
              <w:t xml:space="preserve">Ищут конверт с заданием: Чтобы след конверт найти нужно,  отгадать загадку.  </w:t>
            </w:r>
            <w:r w:rsidRPr="00105A3D">
              <w:rPr>
                <w:rFonts w:ascii="Times New Roman" w:hAnsi="Times New Roman" w:cs="Times New Roman"/>
                <w:color w:val="000000"/>
                <w:lang w:eastAsia="en-US"/>
              </w:rPr>
              <w:t>На меня вы посмотрите,</w:t>
            </w:r>
          </w:p>
          <w:p w:rsidR="00BC0E08" w:rsidRPr="00105A3D" w:rsidRDefault="00BC0E08" w:rsidP="007D10AD">
            <w:pPr>
              <w:pStyle w:val="NormalWeb"/>
              <w:shd w:val="clear" w:color="auto" w:fill="FFFFFF"/>
              <w:spacing w:before="0" w:beforeAutospacing="0" w:after="0" w:afterAutospacing="0"/>
              <w:ind w:firstLine="34"/>
              <w:jc w:val="both"/>
              <w:rPr>
                <w:rFonts w:ascii="Times New Roman" w:hAnsi="Times New Roman" w:cs="Times New Roman"/>
                <w:color w:val="000000"/>
                <w:lang w:eastAsia="en-US"/>
              </w:rPr>
            </w:pPr>
            <w:r w:rsidRPr="00105A3D">
              <w:rPr>
                <w:rFonts w:ascii="Times New Roman" w:hAnsi="Times New Roman" w:cs="Times New Roman"/>
                <w:color w:val="000000"/>
                <w:lang w:eastAsia="en-US"/>
              </w:rPr>
              <w:t>Дверки можете открыть вы,</w:t>
            </w:r>
          </w:p>
          <w:p w:rsidR="00BC0E08" w:rsidRPr="00105A3D" w:rsidRDefault="00BC0E08" w:rsidP="007D10AD">
            <w:pPr>
              <w:pStyle w:val="NormalWeb"/>
              <w:shd w:val="clear" w:color="auto" w:fill="FFFFFF"/>
              <w:spacing w:before="0" w:beforeAutospacing="0" w:after="0" w:afterAutospacing="0"/>
              <w:ind w:firstLine="34"/>
              <w:jc w:val="both"/>
              <w:rPr>
                <w:rFonts w:ascii="Times New Roman" w:hAnsi="Times New Roman" w:cs="Times New Roman"/>
                <w:color w:val="000000"/>
                <w:lang w:eastAsia="en-US"/>
              </w:rPr>
            </w:pPr>
            <w:r w:rsidRPr="00105A3D">
              <w:rPr>
                <w:rFonts w:ascii="Times New Roman" w:hAnsi="Times New Roman" w:cs="Times New Roman"/>
                <w:color w:val="000000"/>
                <w:lang w:eastAsia="en-US"/>
              </w:rPr>
              <w:t>А на полочках моих</w:t>
            </w:r>
          </w:p>
          <w:p w:rsidR="00BC0E08" w:rsidRPr="00105A3D" w:rsidRDefault="00BC0E08" w:rsidP="007D10AD">
            <w:pPr>
              <w:pStyle w:val="NormalWeb"/>
              <w:shd w:val="clear" w:color="auto" w:fill="FFFFFF"/>
              <w:spacing w:before="0" w:beforeAutospacing="0" w:after="0" w:afterAutospacing="0"/>
              <w:ind w:firstLine="34"/>
              <w:jc w:val="both"/>
              <w:rPr>
                <w:rFonts w:ascii="Times New Roman" w:hAnsi="Times New Roman" w:cs="Times New Roman"/>
                <w:color w:val="000000"/>
                <w:lang w:eastAsia="en-US"/>
              </w:rPr>
            </w:pPr>
            <w:r w:rsidRPr="00105A3D">
              <w:rPr>
                <w:rFonts w:ascii="Times New Roman" w:hAnsi="Times New Roman" w:cs="Times New Roman"/>
                <w:color w:val="000000"/>
                <w:lang w:eastAsia="en-US"/>
              </w:rPr>
              <w:t>Много нужного стоит!</w:t>
            </w:r>
          </w:p>
          <w:p w:rsidR="00BC0E08" w:rsidRPr="00105A3D" w:rsidRDefault="00BC0E08" w:rsidP="007D10AD">
            <w:pPr>
              <w:pStyle w:val="NormalWeb"/>
              <w:shd w:val="clear" w:color="auto" w:fill="FFFFFF"/>
              <w:spacing w:before="0" w:beforeAutospacing="0" w:after="0" w:afterAutospacing="0"/>
              <w:ind w:firstLine="34"/>
              <w:jc w:val="both"/>
              <w:rPr>
                <w:rFonts w:ascii="Times New Roman" w:hAnsi="Times New Roman" w:cs="Times New Roman"/>
                <w:color w:val="000000"/>
                <w:lang w:eastAsia="en-US"/>
              </w:rPr>
            </w:pPr>
            <w:r w:rsidRPr="00105A3D">
              <w:rPr>
                <w:rFonts w:ascii="Times New Roman" w:hAnsi="Times New Roman" w:cs="Times New Roman"/>
                <w:color w:val="000000"/>
                <w:lang w:eastAsia="en-US"/>
              </w:rPr>
              <w:t>Выше всех я, как жираф:</w:t>
            </w:r>
          </w:p>
          <w:p w:rsidR="00BC0E08" w:rsidRPr="00105A3D" w:rsidRDefault="00BC0E08" w:rsidP="007D10AD">
            <w:pPr>
              <w:pStyle w:val="NormalWeb"/>
              <w:shd w:val="clear" w:color="auto" w:fill="FFFFFF"/>
              <w:spacing w:before="0" w:beforeAutospacing="0" w:after="0" w:afterAutospacing="0"/>
              <w:ind w:firstLine="34"/>
              <w:jc w:val="both"/>
              <w:rPr>
                <w:rFonts w:ascii="Times New Roman" w:hAnsi="Times New Roman" w:cs="Times New Roman"/>
                <w:color w:val="000000"/>
                <w:lang w:eastAsia="en-US"/>
              </w:rPr>
            </w:pPr>
            <w:r w:rsidRPr="00105A3D">
              <w:rPr>
                <w:rFonts w:ascii="Times New Roman" w:hAnsi="Times New Roman" w:cs="Times New Roman"/>
                <w:color w:val="000000"/>
                <w:lang w:eastAsia="en-US"/>
              </w:rPr>
              <w:t>Как зовусь? - Посудный... (шкаф) (внизу по кастрюлей лежит конверт)</w:t>
            </w:r>
          </w:p>
          <w:p w:rsidR="00BC0E08" w:rsidRPr="00105A3D" w:rsidRDefault="00BC0E08" w:rsidP="007D10AD">
            <w:pPr>
              <w:pStyle w:val="NormalWeb"/>
              <w:shd w:val="clear" w:color="auto" w:fill="FFFFFF"/>
              <w:spacing w:before="0" w:beforeAutospacing="0" w:after="0" w:afterAutospacing="0"/>
              <w:ind w:firstLine="34"/>
              <w:rPr>
                <w:rFonts w:ascii="Times New Roman" w:hAnsi="Times New Roman" w:cs="Times New Roman"/>
                <w:lang w:eastAsia="en-US"/>
              </w:rPr>
            </w:pPr>
            <w:r w:rsidRPr="00105A3D">
              <w:rPr>
                <w:rFonts w:ascii="Times New Roman" w:hAnsi="Times New Roman" w:cs="Times New Roman"/>
                <w:color w:val="000000"/>
                <w:lang w:eastAsia="en-US"/>
              </w:rPr>
              <w:t xml:space="preserve">Задание: </w:t>
            </w:r>
            <w:r w:rsidRPr="00105A3D">
              <w:rPr>
                <w:rFonts w:ascii="Times New Roman" w:hAnsi="Times New Roman" w:cs="Times New Roman"/>
                <w:lang w:eastAsia="en-US"/>
              </w:rPr>
              <w:t>Построиться в шеренгу по: </w:t>
            </w:r>
            <w:r w:rsidRPr="00105A3D">
              <w:rPr>
                <w:rFonts w:ascii="Times New Roman" w:hAnsi="Times New Roman" w:cs="Times New Roman"/>
                <w:lang w:eastAsia="en-US"/>
              </w:rPr>
              <w:br/>
              <w:t>• росту (от низкого до высокого); </w:t>
            </w:r>
            <w:r w:rsidRPr="00105A3D">
              <w:rPr>
                <w:rFonts w:ascii="Times New Roman" w:hAnsi="Times New Roman" w:cs="Times New Roman"/>
                <w:lang w:eastAsia="en-US"/>
              </w:rPr>
              <w:br/>
              <w:t>•цвету волос (от светлого к темному); </w:t>
            </w:r>
            <w:r w:rsidRPr="00105A3D">
              <w:rPr>
                <w:rFonts w:ascii="Times New Roman" w:hAnsi="Times New Roman" w:cs="Times New Roman"/>
                <w:lang w:eastAsia="en-US"/>
              </w:rPr>
              <w:br/>
              <w:t>•алфавиту имен; </w:t>
            </w:r>
            <w:r w:rsidRPr="00105A3D">
              <w:rPr>
                <w:rFonts w:ascii="Times New Roman" w:hAnsi="Times New Roman" w:cs="Times New Roman"/>
                <w:lang w:eastAsia="en-US"/>
              </w:rPr>
              <w:br/>
              <w:t xml:space="preserve">• размеру ноги (от меньшего к большему). Молодцы получаете следующую метку. </w:t>
            </w:r>
          </w:p>
          <w:p w:rsidR="00BC0E08" w:rsidRPr="00105A3D" w:rsidRDefault="00BC0E08" w:rsidP="007D10AD">
            <w:pPr>
              <w:pStyle w:val="NormalWeb"/>
              <w:shd w:val="clear" w:color="auto" w:fill="FFFFFF"/>
              <w:spacing w:before="0" w:beforeAutospacing="0" w:after="0" w:afterAutospacing="0"/>
              <w:ind w:firstLine="34"/>
              <w:rPr>
                <w:rFonts w:ascii="Times New Roman" w:hAnsi="Times New Roman" w:cs="Times New Roman"/>
                <w:lang w:eastAsia="en-US"/>
              </w:rPr>
            </w:pPr>
            <w:r w:rsidRPr="00105A3D">
              <w:rPr>
                <w:rFonts w:ascii="Times New Roman" w:hAnsi="Times New Roman" w:cs="Times New Roman"/>
                <w:lang w:eastAsia="en-US"/>
              </w:rPr>
              <w:t>Вот пропуск отгадайте, в какую страну посетите? Родина Олимпийских соревнований (Греция)</w:t>
            </w:r>
          </w:p>
          <w:p w:rsidR="00BC0E08" w:rsidRPr="00105A3D" w:rsidRDefault="00BC0E08" w:rsidP="007D10AD">
            <w:pPr>
              <w:pStyle w:val="c2"/>
              <w:spacing w:before="0" w:beforeAutospacing="0" w:after="0" w:afterAutospacing="0" w:line="360" w:lineRule="auto"/>
              <w:ind w:left="34" w:firstLine="567"/>
              <w:rPr>
                <w:rStyle w:val="c1"/>
                <w:rFonts w:ascii="Times New Roman" w:hAnsi="Times New Roman" w:cs="Times New Roman"/>
                <w:color w:val="000000"/>
                <w:lang w:eastAsia="en-US"/>
              </w:rPr>
            </w:pPr>
          </w:p>
        </w:tc>
        <w:tc>
          <w:tcPr>
            <w:tcW w:w="3191" w:type="dxa"/>
          </w:tcPr>
          <w:p w:rsidR="00BC0E08" w:rsidRPr="00105A3D" w:rsidRDefault="00BC0E08" w:rsidP="007D10AD">
            <w:pPr>
              <w:pStyle w:val="c2"/>
              <w:spacing w:before="0" w:beforeAutospacing="0" w:after="0" w:afterAutospacing="0" w:line="276" w:lineRule="auto"/>
              <w:ind w:firstLine="567"/>
              <w:jc w:val="center"/>
              <w:rPr>
                <w:rStyle w:val="c1"/>
                <w:rFonts w:ascii="Times New Roman" w:hAnsi="Times New Roman" w:cs="Times New Roman"/>
                <w:color w:val="000000"/>
                <w:lang w:eastAsia="en-US"/>
              </w:rPr>
            </w:pPr>
            <w:r w:rsidRPr="00105A3D">
              <w:rPr>
                <w:rStyle w:val="c1"/>
                <w:rFonts w:ascii="Times New Roman" w:hAnsi="Times New Roman" w:cs="Times New Roman"/>
                <w:color w:val="000000"/>
                <w:lang w:eastAsia="en-US"/>
              </w:rPr>
              <w:t xml:space="preserve">Положить конверт в шкаф под кастрюлю. </w:t>
            </w:r>
          </w:p>
          <w:p w:rsidR="00BC0E08" w:rsidRPr="00105A3D" w:rsidRDefault="00BC0E08" w:rsidP="007D10AD">
            <w:pPr>
              <w:pStyle w:val="c2"/>
              <w:spacing w:before="0" w:beforeAutospacing="0" w:after="0" w:afterAutospacing="0" w:line="276" w:lineRule="auto"/>
              <w:ind w:firstLine="567"/>
              <w:jc w:val="center"/>
              <w:rPr>
                <w:rStyle w:val="c1"/>
                <w:rFonts w:ascii="Times New Roman" w:hAnsi="Times New Roman" w:cs="Times New Roman"/>
                <w:color w:val="000000"/>
                <w:lang w:eastAsia="en-US"/>
              </w:rPr>
            </w:pPr>
            <w:r w:rsidRPr="00105A3D">
              <w:rPr>
                <w:rStyle w:val="c1"/>
                <w:rFonts w:ascii="Times New Roman" w:hAnsi="Times New Roman" w:cs="Times New Roman"/>
                <w:color w:val="000000"/>
                <w:lang w:eastAsia="en-US"/>
              </w:rPr>
              <w:t xml:space="preserve">Конверт с заданием, </w:t>
            </w:r>
          </w:p>
          <w:p w:rsidR="00BC0E08" w:rsidRPr="00105A3D" w:rsidRDefault="00BC0E08" w:rsidP="007D10AD">
            <w:pPr>
              <w:pStyle w:val="c2"/>
              <w:spacing w:before="0" w:beforeAutospacing="0" w:after="0" w:afterAutospacing="0" w:line="276" w:lineRule="auto"/>
              <w:ind w:firstLine="567"/>
              <w:jc w:val="center"/>
              <w:rPr>
                <w:rStyle w:val="c1"/>
                <w:rFonts w:ascii="Times New Roman" w:hAnsi="Times New Roman" w:cs="Times New Roman"/>
                <w:color w:val="000000"/>
                <w:lang w:eastAsia="en-US"/>
              </w:rPr>
            </w:pPr>
            <w:r w:rsidRPr="00105A3D">
              <w:rPr>
                <w:rStyle w:val="c1"/>
                <w:rFonts w:ascii="Times New Roman" w:hAnsi="Times New Roman" w:cs="Times New Roman"/>
                <w:color w:val="000000"/>
                <w:lang w:eastAsia="en-US"/>
              </w:rPr>
              <w:t>алфавит</w:t>
            </w:r>
          </w:p>
        </w:tc>
      </w:tr>
      <w:tr w:rsidR="00BC0E08" w:rsidRPr="00105A3D">
        <w:tc>
          <w:tcPr>
            <w:tcW w:w="2836" w:type="dxa"/>
          </w:tcPr>
          <w:p w:rsidR="00BC0E08" w:rsidRPr="00105A3D" w:rsidRDefault="00BC0E08" w:rsidP="007D10AD">
            <w:pPr>
              <w:spacing w:after="0" w:line="240" w:lineRule="auto"/>
              <w:ind w:firstLine="567"/>
              <w:jc w:val="center"/>
              <w:rPr>
                <w:rFonts w:ascii="Times New Roman" w:hAnsi="Times New Roman" w:cs="Times New Roman"/>
                <w:sz w:val="24"/>
                <w:szCs w:val="24"/>
                <w:lang w:eastAsia="en-US"/>
              </w:rPr>
            </w:pPr>
            <w:r w:rsidRPr="00105A3D">
              <w:rPr>
                <w:rFonts w:ascii="Times New Roman" w:hAnsi="Times New Roman" w:cs="Times New Roman"/>
                <w:sz w:val="24"/>
                <w:szCs w:val="24"/>
                <w:lang w:eastAsia="en-US"/>
              </w:rPr>
              <w:t>3. Греция (муз.зал)</w:t>
            </w:r>
          </w:p>
        </w:tc>
        <w:tc>
          <w:tcPr>
            <w:tcW w:w="4536" w:type="dxa"/>
          </w:tcPr>
          <w:p w:rsidR="00BC0E08" w:rsidRPr="00105A3D" w:rsidRDefault="00BC0E08" w:rsidP="007D10AD">
            <w:pPr>
              <w:spacing w:after="0" w:line="240" w:lineRule="auto"/>
              <w:ind w:firstLine="567"/>
              <w:jc w:val="both"/>
              <w:rPr>
                <w:rFonts w:ascii="Times New Roman" w:hAnsi="Times New Roman" w:cs="Times New Roman"/>
                <w:sz w:val="24"/>
                <w:szCs w:val="24"/>
                <w:lang w:eastAsia="en-US"/>
              </w:rPr>
            </w:pPr>
            <w:r w:rsidRPr="00105A3D">
              <w:rPr>
                <w:rFonts w:ascii="Times New Roman" w:hAnsi="Times New Roman" w:cs="Times New Roman"/>
                <w:sz w:val="24"/>
                <w:szCs w:val="24"/>
                <w:lang w:eastAsia="en-US"/>
              </w:rPr>
              <w:t>Ищут конверт:  Следующие задание, в инструменте которое,  складывается из двух слов форт и пиано- фортепиано (ищем в нем конверт) Задание: три попытки маленькими шариками сбить кегли. Под ними буквы. Из них составить слово это будет след страна. После выполнения получают метку.</w:t>
            </w:r>
          </w:p>
        </w:tc>
        <w:tc>
          <w:tcPr>
            <w:tcW w:w="3191" w:type="dxa"/>
          </w:tcPr>
          <w:p w:rsidR="00BC0E08" w:rsidRPr="00105A3D" w:rsidRDefault="00BC0E08" w:rsidP="007D10AD">
            <w:pPr>
              <w:spacing w:after="0" w:line="240" w:lineRule="auto"/>
              <w:ind w:firstLine="567"/>
              <w:rPr>
                <w:rFonts w:ascii="Times New Roman" w:hAnsi="Times New Roman" w:cs="Times New Roman"/>
                <w:sz w:val="24"/>
                <w:szCs w:val="24"/>
                <w:lang w:eastAsia="en-US"/>
              </w:rPr>
            </w:pPr>
            <w:r w:rsidRPr="00105A3D">
              <w:rPr>
                <w:rFonts w:ascii="Times New Roman" w:hAnsi="Times New Roman" w:cs="Times New Roman"/>
                <w:sz w:val="24"/>
                <w:szCs w:val="24"/>
                <w:lang w:eastAsia="en-US"/>
              </w:rPr>
              <w:t>Положить конверт в пианино.</w:t>
            </w:r>
          </w:p>
          <w:p w:rsidR="00BC0E08" w:rsidRPr="00105A3D" w:rsidRDefault="00BC0E08" w:rsidP="007D10AD">
            <w:pPr>
              <w:spacing w:after="0" w:line="240" w:lineRule="auto"/>
              <w:ind w:firstLine="567"/>
              <w:rPr>
                <w:rFonts w:ascii="Times New Roman" w:hAnsi="Times New Roman" w:cs="Times New Roman"/>
                <w:sz w:val="24"/>
                <w:szCs w:val="24"/>
                <w:lang w:eastAsia="en-US"/>
              </w:rPr>
            </w:pPr>
            <w:r w:rsidRPr="00105A3D">
              <w:rPr>
                <w:rFonts w:ascii="Times New Roman" w:hAnsi="Times New Roman" w:cs="Times New Roman"/>
                <w:sz w:val="24"/>
                <w:szCs w:val="24"/>
                <w:lang w:eastAsia="en-US"/>
              </w:rPr>
              <w:t>Кегли с буквами. Франция + лишние буквы</w:t>
            </w:r>
          </w:p>
        </w:tc>
      </w:tr>
      <w:tr w:rsidR="00BC0E08" w:rsidRPr="00105A3D">
        <w:tc>
          <w:tcPr>
            <w:tcW w:w="2836" w:type="dxa"/>
          </w:tcPr>
          <w:p w:rsidR="00BC0E08" w:rsidRPr="00105A3D" w:rsidRDefault="00BC0E08" w:rsidP="007D10AD">
            <w:pPr>
              <w:spacing w:after="0" w:line="240" w:lineRule="auto"/>
              <w:ind w:firstLine="567"/>
              <w:jc w:val="center"/>
              <w:rPr>
                <w:rFonts w:ascii="Times New Roman" w:hAnsi="Times New Roman" w:cs="Times New Roman"/>
                <w:sz w:val="24"/>
                <w:szCs w:val="24"/>
                <w:lang w:eastAsia="en-US"/>
              </w:rPr>
            </w:pPr>
            <w:r w:rsidRPr="00105A3D">
              <w:rPr>
                <w:rFonts w:ascii="Times New Roman" w:hAnsi="Times New Roman" w:cs="Times New Roman"/>
                <w:sz w:val="24"/>
                <w:szCs w:val="24"/>
                <w:lang w:eastAsia="en-US"/>
              </w:rPr>
              <w:t>4. Франция (прачка)</w:t>
            </w:r>
          </w:p>
          <w:p w:rsidR="00BC0E08" w:rsidRPr="00105A3D" w:rsidRDefault="00BC0E08" w:rsidP="007D10AD">
            <w:pPr>
              <w:spacing w:after="0" w:line="240" w:lineRule="auto"/>
              <w:ind w:firstLine="567"/>
              <w:jc w:val="center"/>
              <w:rPr>
                <w:rFonts w:ascii="Times New Roman" w:hAnsi="Times New Roman" w:cs="Times New Roman"/>
                <w:sz w:val="24"/>
                <w:szCs w:val="24"/>
                <w:lang w:eastAsia="en-US"/>
              </w:rPr>
            </w:pPr>
            <w:r w:rsidRPr="00105A3D">
              <w:rPr>
                <w:rFonts w:ascii="Times New Roman" w:hAnsi="Times New Roman" w:cs="Times New Roman"/>
                <w:sz w:val="24"/>
                <w:szCs w:val="24"/>
                <w:lang w:eastAsia="en-US"/>
              </w:rPr>
              <w:t>(ясли)</w:t>
            </w:r>
          </w:p>
        </w:tc>
        <w:tc>
          <w:tcPr>
            <w:tcW w:w="4536" w:type="dxa"/>
          </w:tcPr>
          <w:p w:rsidR="00BC0E08" w:rsidRPr="00105A3D" w:rsidRDefault="00BC0E08" w:rsidP="007D10AD">
            <w:pPr>
              <w:spacing w:after="0" w:line="240" w:lineRule="auto"/>
              <w:ind w:firstLine="567"/>
              <w:rPr>
                <w:rFonts w:ascii="Times New Roman" w:hAnsi="Times New Roman" w:cs="Times New Roman"/>
                <w:sz w:val="24"/>
                <w:szCs w:val="24"/>
                <w:lang w:eastAsia="en-US"/>
              </w:rPr>
            </w:pPr>
            <w:r w:rsidRPr="00105A3D">
              <w:rPr>
                <w:rFonts w:ascii="Times New Roman" w:hAnsi="Times New Roman" w:cs="Times New Roman"/>
                <w:sz w:val="24"/>
                <w:szCs w:val="24"/>
                <w:lang w:eastAsia="en-US"/>
              </w:rPr>
              <w:t>Конверт с заданием получите после того, как угадаете, какой предмет лишний там его и ищем. Читаем задание:  В группе где играют малыши  разбросали  9 букв они. Быстро надо их  найти и составить слово. И это будет подсказка куда отправимся дальше.  После выполнения получают метку.</w:t>
            </w:r>
          </w:p>
        </w:tc>
        <w:tc>
          <w:tcPr>
            <w:tcW w:w="3191" w:type="dxa"/>
          </w:tcPr>
          <w:p w:rsidR="00BC0E08" w:rsidRPr="00105A3D" w:rsidRDefault="00BC0E08" w:rsidP="007D10AD">
            <w:pPr>
              <w:spacing w:after="0" w:line="240" w:lineRule="auto"/>
              <w:ind w:firstLine="567"/>
              <w:rPr>
                <w:rFonts w:ascii="Times New Roman" w:hAnsi="Times New Roman" w:cs="Times New Roman"/>
                <w:sz w:val="24"/>
                <w:szCs w:val="24"/>
                <w:lang w:eastAsia="en-US"/>
              </w:rPr>
            </w:pPr>
            <w:r w:rsidRPr="00105A3D">
              <w:rPr>
                <w:rFonts w:ascii="Times New Roman" w:hAnsi="Times New Roman" w:cs="Times New Roman"/>
                <w:sz w:val="24"/>
                <w:szCs w:val="24"/>
                <w:lang w:eastAsia="en-US"/>
              </w:rPr>
              <w:t>Положить конверт в холодильник. Спрятать буквы в группе ясли. 9 букв А, В, С, Т, Р, А, Л, И, Я.</w:t>
            </w:r>
          </w:p>
        </w:tc>
      </w:tr>
      <w:tr w:rsidR="00BC0E08" w:rsidRPr="00105A3D">
        <w:trPr>
          <w:trHeight w:val="3398"/>
        </w:trPr>
        <w:tc>
          <w:tcPr>
            <w:tcW w:w="2836" w:type="dxa"/>
          </w:tcPr>
          <w:p w:rsidR="00BC0E08" w:rsidRPr="00105A3D" w:rsidRDefault="00BC0E08" w:rsidP="007D10AD">
            <w:pPr>
              <w:spacing w:after="0" w:line="240" w:lineRule="auto"/>
              <w:ind w:firstLine="567"/>
              <w:rPr>
                <w:rFonts w:ascii="Times New Roman" w:hAnsi="Times New Roman" w:cs="Times New Roman"/>
                <w:sz w:val="24"/>
                <w:szCs w:val="24"/>
                <w:lang w:eastAsia="en-US"/>
              </w:rPr>
            </w:pPr>
            <w:r w:rsidRPr="00105A3D">
              <w:rPr>
                <w:rFonts w:ascii="Times New Roman" w:hAnsi="Times New Roman" w:cs="Times New Roman"/>
                <w:sz w:val="24"/>
                <w:szCs w:val="24"/>
                <w:lang w:eastAsia="en-US"/>
              </w:rPr>
              <w:t>5. Австралия (экологическая комната)</w:t>
            </w:r>
          </w:p>
        </w:tc>
        <w:tc>
          <w:tcPr>
            <w:tcW w:w="4536" w:type="dxa"/>
          </w:tcPr>
          <w:p w:rsidR="00BC0E08" w:rsidRPr="00105A3D" w:rsidRDefault="00BC0E08" w:rsidP="007D10AD">
            <w:pPr>
              <w:spacing w:after="0" w:line="240" w:lineRule="auto"/>
              <w:ind w:firstLine="567"/>
              <w:rPr>
                <w:rFonts w:ascii="Times New Roman" w:hAnsi="Times New Roman" w:cs="Times New Roman"/>
                <w:sz w:val="24"/>
                <w:szCs w:val="24"/>
                <w:lang w:eastAsia="en-US"/>
              </w:rPr>
            </w:pPr>
            <w:r w:rsidRPr="00105A3D">
              <w:rPr>
                <w:rFonts w:ascii="Times New Roman" w:hAnsi="Times New Roman" w:cs="Times New Roman"/>
                <w:sz w:val="24"/>
                <w:szCs w:val="24"/>
                <w:lang w:eastAsia="en-US"/>
              </w:rPr>
              <w:t>Чтоб конверт с заданием получить загадку надо отгадать:</w:t>
            </w:r>
          </w:p>
          <w:p w:rsidR="00BC0E08" w:rsidRPr="00105A3D" w:rsidRDefault="00BC0E08" w:rsidP="007D10AD">
            <w:pPr>
              <w:spacing w:after="0" w:line="240" w:lineRule="auto"/>
              <w:ind w:firstLine="567"/>
              <w:rPr>
                <w:rFonts w:ascii="Times New Roman" w:hAnsi="Times New Roman" w:cs="Times New Roman"/>
                <w:sz w:val="24"/>
                <w:szCs w:val="24"/>
                <w:lang w:eastAsia="en-US"/>
              </w:rPr>
            </w:pPr>
            <w:r w:rsidRPr="00105A3D">
              <w:rPr>
                <w:rFonts w:ascii="Times New Roman" w:hAnsi="Times New Roman" w:cs="Times New Roman"/>
                <w:sz w:val="24"/>
                <w:szCs w:val="24"/>
                <w:lang w:eastAsia="en-US"/>
              </w:rPr>
              <w:t>Хоть из тропиков пришел,</w:t>
            </w:r>
          </w:p>
          <w:p w:rsidR="00BC0E08" w:rsidRPr="00105A3D" w:rsidRDefault="00BC0E08" w:rsidP="007D10AD">
            <w:pPr>
              <w:spacing w:after="0" w:line="240" w:lineRule="auto"/>
              <w:ind w:firstLine="567"/>
              <w:rPr>
                <w:rFonts w:ascii="Times New Roman" w:hAnsi="Times New Roman" w:cs="Times New Roman"/>
                <w:sz w:val="24"/>
                <w:szCs w:val="24"/>
                <w:lang w:eastAsia="en-US"/>
              </w:rPr>
            </w:pPr>
            <w:r w:rsidRPr="00105A3D">
              <w:rPr>
                <w:rFonts w:ascii="Times New Roman" w:hAnsi="Times New Roman" w:cs="Times New Roman"/>
                <w:sz w:val="24"/>
                <w:szCs w:val="24"/>
                <w:lang w:eastAsia="en-US"/>
              </w:rPr>
              <w:t>Но в домах приют нашел,</w:t>
            </w:r>
          </w:p>
          <w:p w:rsidR="00BC0E08" w:rsidRPr="00105A3D" w:rsidRDefault="00BC0E08" w:rsidP="007D10AD">
            <w:pPr>
              <w:spacing w:after="0" w:line="240" w:lineRule="auto"/>
              <w:ind w:firstLine="567"/>
              <w:rPr>
                <w:rFonts w:ascii="Times New Roman" w:hAnsi="Times New Roman" w:cs="Times New Roman"/>
                <w:sz w:val="24"/>
                <w:szCs w:val="24"/>
                <w:lang w:eastAsia="en-US"/>
              </w:rPr>
            </w:pPr>
            <w:r w:rsidRPr="00105A3D">
              <w:rPr>
                <w:rFonts w:ascii="Times New Roman" w:hAnsi="Times New Roman" w:cs="Times New Roman"/>
                <w:sz w:val="24"/>
                <w:szCs w:val="24"/>
                <w:lang w:eastAsia="en-US"/>
              </w:rPr>
              <w:t>И не пробуем на прикус</w:t>
            </w:r>
          </w:p>
          <w:p w:rsidR="00BC0E08" w:rsidRPr="00105A3D" w:rsidRDefault="00BC0E08" w:rsidP="007D10AD">
            <w:pPr>
              <w:spacing w:after="0" w:line="240" w:lineRule="auto"/>
              <w:ind w:firstLine="567"/>
              <w:rPr>
                <w:rFonts w:ascii="Times New Roman" w:hAnsi="Times New Roman" w:cs="Times New Roman"/>
                <w:sz w:val="24"/>
                <w:szCs w:val="24"/>
                <w:lang w:eastAsia="en-US"/>
              </w:rPr>
            </w:pPr>
            <w:r w:rsidRPr="00105A3D">
              <w:rPr>
                <w:rFonts w:ascii="Times New Roman" w:hAnsi="Times New Roman" w:cs="Times New Roman"/>
                <w:sz w:val="24"/>
                <w:szCs w:val="24"/>
                <w:lang w:eastAsia="en-US"/>
              </w:rPr>
              <w:t>Лишь декоративный ……(фикус)</w:t>
            </w:r>
          </w:p>
          <w:p w:rsidR="00BC0E08" w:rsidRPr="00105A3D" w:rsidRDefault="00BC0E08" w:rsidP="007D10AD">
            <w:pPr>
              <w:spacing w:after="0" w:line="240" w:lineRule="auto"/>
              <w:ind w:firstLine="567"/>
              <w:rPr>
                <w:rFonts w:ascii="Times New Roman" w:hAnsi="Times New Roman" w:cs="Times New Roman"/>
                <w:sz w:val="24"/>
                <w:szCs w:val="24"/>
                <w:lang w:eastAsia="en-US"/>
              </w:rPr>
            </w:pPr>
            <w:r w:rsidRPr="00105A3D">
              <w:rPr>
                <w:rFonts w:ascii="Times New Roman" w:hAnsi="Times New Roman" w:cs="Times New Roman"/>
                <w:sz w:val="24"/>
                <w:szCs w:val="24"/>
                <w:lang w:eastAsia="en-US"/>
              </w:rPr>
              <w:t>В нем задание: перебрать по баночкам макароны, фасоль, горох. После того как все распределили на дне видим картинки «балалайка», «береза», «матрешка». С какой страной ассоциируется эти предметы? Получают метку.</w:t>
            </w:r>
          </w:p>
        </w:tc>
        <w:tc>
          <w:tcPr>
            <w:tcW w:w="3191" w:type="dxa"/>
          </w:tcPr>
          <w:p w:rsidR="00BC0E08" w:rsidRPr="00105A3D" w:rsidRDefault="00BC0E08" w:rsidP="007D10AD">
            <w:pPr>
              <w:spacing w:after="0" w:line="240" w:lineRule="auto"/>
              <w:ind w:firstLine="567"/>
              <w:rPr>
                <w:rFonts w:ascii="Times New Roman" w:hAnsi="Times New Roman" w:cs="Times New Roman"/>
                <w:sz w:val="24"/>
                <w:szCs w:val="24"/>
                <w:lang w:eastAsia="en-US"/>
              </w:rPr>
            </w:pPr>
            <w:r w:rsidRPr="00105A3D">
              <w:rPr>
                <w:rFonts w:ascii="Times New Roman" w:hAnsi="Times New Roman" w:cs="Times New Roman"/>
                <w:sz w:val="24"/>
                <w:szCs w:val="24"/>
                <w:lang w:eastAsia="en-US"/>
              </w:rPr>
              <w:t>3 пустые банки и 1 банки заполненная горохом, фасолью, макаронами.</w:t>
            </w:r>
          </w:p>
          <w:p w:rsidR="00BC0E08" w:rsidRPr="00105A3D" w:rsidRDefault="00BC0E08" w:rsidP="007D10AD">
            <w:pPr>
              <w:spacing w:after="0" w:line="240" w:lineRule="auto"/>
              <w:ind w:firstLine="567"/>
              <w:rPr>
                <w:rFonts w:ascii="Times New Roman" w:hAnsi="Times New Roman" w:cs="Times New Roman"/>
                <w:sz w:val="24"/>
                <w:szCs w:val="24"/>
                <w:lang w:eastAsia="en-US"/>
              </w:rPr>
            </w:pPr>
            <w:r w:rsidRPr="00105A3D">
              <w:rPr>
                <w:rFonts w:ascii="Times New Roman" w:hAnsi="Times New Roman" w:cs="Times New Roman"/>
                <w:sz w:val="24"/>
                <w:szCs w:val="24"/>
                <w:lang w:eastAsia="en-US"/>
              </w:rPr>
              <w:t>На дно банки  приклеить картинки матрешки, балалайки и березы.</w:t>
            </w:r>
          </w:p>
        </w:tc>
      </w:tr>
      <w:tr w:rsidR="00BC0E08" w:rsidRPr="00105A3D">
        <w:tc>
          <w:tcPr>
            <w:tcW w:w="2836" w:type="dxa"/>
          </w:tcPr>
          <w:p w:rsidR="00BC0E08" w:rsidRPr="00105A3D" w:rsidRDefault="00BC0E08" w:rsidP="007D10AD">
            <w:pPr>
              <w:spacing w:after="0" w:line="240" w:lineRule="auto"/>
              <w:ind w:firstLine="567"/>
              <w:jc w:val="both"/>
              <w:rPr>
                <w:rFonts w:ascii="Times New Roman" w:hAnsi="Times New Roman" w:cs="Times New Roman"/>
                <w:sz w:val="24"/>
                <w:szCs w:val="24"/>
                <w:lang w:eastAsia="en-US"/>
              </w:rPr>
            </w:pPr>
            <w:r w:rsidRPr="00105A3D">
              <w:rPr>
                <w:rFonts w:ascii="Times New Roman" w:hAnsi="Times New Roman" w:cs="Times New Roman"/>
                <w:sz w:val="24"/>
                <w:szCs w:val="24"/>
                <w:lang w:eastAsia="en-US"/>
              </w:rPr>
              <w:t xml:space="preserve">6. Россия </w:t>
            </w:r>
          </w:p>
          <w:p w:rsidR="00BC0E08" w:rsidRPr="00105A3D" w:rsidRDefault="00BC0E08" w:rsidP="007D10AD">
            <w:pPr>
              <w:spacing w:after="0" w:line="240" w:lineRule="auto"/>
              <w:ind w:firstLine="567"/>
              <w:jc w:val="both"/>
              <w:rPr>
                <w:rFonts w:ascii="Times New Roman" w:hAnsi="Times New Roman" w:cs="Times New Roman"/>
                <w:sz w:val="24"/>
                <w:szCs w:val="24"/>
                <w:lang w:eastAsia="en-US"/>
              </w:rPr>
            </w:pPr>
            <w:r w:rsidRPr="00105A3D">
              <w:rPr>
                <w:rFonts w:ascii="Times New Roman" w:hAnsi="Times New Roman" w:cs="Times New Roman"/>
                <w:sz w:val="24"/>
                <w:szCs w:val="24"/>
                <w:lang w:eastAsia="en-US"/>
              </w:rPr>
              <w:t>(участок средняя группа)</w:t>
            </w:r>
          </w:p>
        </w:tc>
        <w:tc>
          <w:tcPr>
            <w:tcW w:w="4536" w:type="dxa"/>
          </w:tcPr>
          <w:p w:rsidR="00BC0E08" w:rsidRPr="00105A3D" w:rsidRDefault="00BC0E08" w:rsidP="007D10AD">
            <w:pPr>
              <w:spacing w:after="0" w:line="240" w:lineRule="auto"/>
              <w:ind w:firstLine="567"/>
              <w:jc w:val="both"/>
              <w:rPr>
                <w:rFonts w:ascii="Times New Roman" w:hAnsi="Times New Roman" w:cs="Times New Roman"/>
                <w:sz w:val="24"/>
                <w:szCs w:val="24"/>
                <w:lang w:eastAsia="en-US"/>
              </w:rPr>
            </w:pPr>
            <w:r w:rsidRPr="00105A3D">
              <w:rPr>
                <w:rFonts w:ascii="Times New Roman" w:hAnsi="Times New Roman" w:cs="Times New Roman"/>
                <w:sz w:val="24"/>
                <w:szCs w:val="24"/>
                <w:lang w:eastAsia="en-US"/>
              </w:rPr>
              <w:t xml:space="preserve">Встань лицом к беседке. Обойди её вокруг ты зайди и поищи, что находится внутри. Найти три картинки. Задание: Чтоб следующую метку получить нужно просто поиграть «Гром, Уран, Землетрясение». Встаём парами делаем домик, руки вверх, внутри житель. На слово – «Гром!» - дома стоят, жители меняются домами, слово «Землетрясение» - жители стоят  на местах дома парами как стояли, поменяли место к другому жителю, «ураган» - все меняются и встают. Кому не хватило место тот ведущий и называет быстро слово. Молодцы   получаете последнюю метку. Встречаемся на физкультурной площадке и собираем нашу картину. </w:t>
            </w:r>
          </w:p>
          <w:p w:rsidR="00BC0E08" w:rsidRPr="00105A3D" w:rsidRDefault="00BC0E08" w:rsidP="007D10AD">
            <w:pPr>
              <w:spacing w:after="0" w:line="240" w:lineRule="auto"/>
              <w:ind w:firstLine="567"/>
              <w:jc w:val="both"/>
              <w:rPr>
                <w:rFonts w:ascii="Times New Roman" w:hAnsi="Times New Roman" w:cs="Times New Roman"/>
                <w:sz w:val="24"/>
                <w:szCs w:val="24"/>
                <w:lang w:eastAsia="en-US"/>
              </w:rPr>
            </w:pPr>
          </w:p>
          <w:p w:rsidR="00BC0E08" w:rsidRPr="00105A3D" w:rsidRDefault="00BC0E08" w:rsidP="007D10AD">
            <w:pPr>
              <w:spacing w:after="0" w:line="240" w:lineRule="auto"/>
              <w:ind w:firstLine="567"/>
              <w:jc w:val="both"/>
              <w:rPr>
                <w:rFonts w:ascii="Times New Roman" w:hAnsi="Times New Roman" w:cs="Times New Roman"/>
                <w:sz w:val="24"/>
                <w:szCs w:val="24"/>
                <w:lang w:eastAsia="en-US"/>
              </w:rPr>
            </w:pPr>
          </w:p>
          <w:p w:rsidR="00BC0E08" w:rsidRPr="00105A3D" w:rsidRDefault="00BC0E08" w:rsidP="007D10AD">
            <w:pPr>
              <w:spacing w:after="0" w:line="240" w:lineRule="auto"/>
              <w:ind w:firstLine="567"/>
              <w:jc w:val="both"/>
              <w:rPr>
                <w:rFonts w:ascii="Times New Roman" w:hAnsi="Times New Roman" w:cs="Times New Roman"/>
                <w:sz w:val="24"/>
                <w:szCs w:val="24"/>
                <w:lang w:eastAsia="en-US"/>
              </w:rPr>
            </w:pPr>
          </w:p>
          <w:p w:rsidR="00BC0E08" w:rsidRPr="00105A3D" w:rsidRDefault="00BC0E08" w:rsidP="007D10AD">
            <w:pPr>
              <w:spacing w:after="0" w:line="240" w:lineRule="auto"/>
              <w:ind w:firstLine="567"/>
              <w:jc w:val="both"/>
              <w:rPr>
                <w:rFonts w:ascii="Times New Roman" w:hAnsi="Times New Roman" w:cs="Times New Roman"/>
                <w:sz w:val="24"/>
                <w:szCs w:val="24"/>
                <w:lang w:eastAsia="en-US"/>
              </w:rPr>
            </w:pPr>
          </w:p>
          <w:p w:rsidR="00BC0E08" w:rsidRPr="00105A3D" w:rsidRDefault="00BC0E08" w:rsidP="007D10AD">
            <w:pPr>
              <w:spacing w:after="0" w:line="240" w:lineRule="auto"/>
              <w:ind w:firstLine="567"/>
              <w:jc w:val="both"/>
              <w:rPr>
                <w:rFonts w:ascii="Times New Roman" w:hAnsi="Times New Roman" w:cs="Times New Roman"/>
                <w:sz w:val="24"/>
                <w:szCs w:val="24"/>
                <w:lang w:eastAsia="en-US"/>
              </w:rPr>
            </w:pPr>
          </w:p>
          <w:p w:rsidR="00BC0E08" w:rsidRPr="00105A3D" w:rsidRDefault="00BC0E08" w:rsidP="007D10AD">
            <w:pPr>
              <w:spacing w:after="0" w:line="240" w:lineRule="auto"/>
              <w:ind w:firstLine="567"/>
              <w:jc w:val="both"/>
              <w:rPr>
                <w:rFonts w:ascii="Times New Roman" w:hAnsi="Times New Roman" w:cs="Times New Roman"/>
                <w:sz w:val="24"/>
                <w:szCs w:val="24"/>
                <w:lang w:eastAsia="en-US"/>
              </w:rPr>
            </w:pPr>
          </w:p>
          <w:p w:rsidR="00BC0E08" w:rsidRPr="00105A3D" w:rsidRDefault="00BC0E08" w:rsidP="007D10AD">
            <w:pPr>
              <w:spacing w:after="0" w:line="240" w:lineRule="auto"/>
              <w:ind w:firstLine="567"/>
              <w:jc w:val="both"/>
              <w:rPr>
                <w:rFonts w:ascii="Times New Roman" w:hAnsi="Times New Roman" w:cs="Times New Roman"/>
                <w:sz w:val="24"/>
                <w:szCs w:val="24"/>
                <w:lang w:eastAsia="en-US"/>
              </w:rPr>
            </w:pPr>
          </w:p>
          <w:p w:rsidR="00BC0E08" w:rsidRPr="00105A3D" w:rsidRDefault="00BC0E08" w:rsidP="007D10AD">
            <w:pPr>
              <w:spacing w:after="0" w:line="240" w:lineRule="auto"/>
              <w:ind w:firstLine="567"/>
              <w:jc w:val="both"/>
              <w:rPr>
                <w:rFonts w:ascii="Times New Roman" w:hAnsi="Times New Roman" w:cs="Times New Roman"/>
                <w:sz w:val="24"/>
                <w:szCs w:val="24"/>
                <w:lang w:eastAsia="en-US"/>
              </w:rPr>
            </w:pPr>
          </w:p>
          <w:p w:rsidR="00BC0E08" w:rsidRPr="00105A3D" w:rsidRDefault="00BC0E08" w:rsidP="007D10AD">
            <w:pPr>
              <w:spacing w:after="0" w:line="240" w:lineRule="auto"/>
              <w:ind w:firstLine="567"/>
              <w:jc w:val="both"/>
              <w:rPr>
                <w:rFonts w:ascii="Times New Roman" w:hAnsi="Times New Roman" w:cs="Times New Roman"/>
                <w:sz w:val="24"/>
                <w:szCs w:val="24"/>
                <w:lang w:eastAsia="en-US"/>
              </w:rPr>
            </w:pPr>
          </w:p>
          <w:p w:rsidR="00BC0E08" w:rsidRPr="00105A3D" w:rsidRDefault="00BC0E08" w:rsidP="007D10AD">
            <w:pPr>
              <w:spacing w:after="0" w:line="240" w:lineRule="auto"/>
              <w:ind w:firstLine="567"/>
              <w:jc w:val="both"/>
              <w:rPr>
                <w:rFonts w:ascii="Times New Roman" w:hAnsi="Times New Roman" w:cs="Times New Roman"/>
                <w:sz w:val="24"/>
                <w:szCs w:val="24"/>
                <w:lang w:eastAsia="en-US"/>
              </w:rPr>
            </w:pPr>
          </w:p>
          <w:p w:rsidR="00BC0E08" w:rsidRPr="00105A3D" w:rsidRDefault="00BC0E08" w:rsidP="007D10AD">
            <w:pPr>
              <w:spacing w:after="0" w:line="240" w:lineRule="auto"/>
              <w:ind w:firstLine="567"/>
              <w:jc w:val="both"/>
              <w:rPr>
                <w:rFonts w:ascii="Times New Roman" w:hAnsi="Times New Roman" w:cs="Times New Roman"/>
                <w:sz w:val="24"/>
                <w:szCs w:val="24"/>
                <w:lang w:eastAsia="en-US"/>
              </w:rPr>
            </w:pPr>
          </w:p>
          <w:p w:rsidR="00BC0E08" w:rsidRPr="00105A3D" w:rsidRDefault="00BC0E08" w:rsidP="007D10AD">
            <w:pPr>
              <w:spacing w:after="0" w:line="240" w:lineRule="auto"/>
              <w:ind w:firstLine="567"/>
              <w:jc w:val="both"/>
              <w:rPr>
                <w:rFonts w:ascii="Times New Roman" w:hAnsi="Times New Roman" w:cs="Times New Roman"/>
                <w:sz w:val="24"/>
                <w:szCs w:val="24"/>
                <w:lang w:eastAsia="en-US"/>
              </w:rPr>
            </w:pPr>
          </w:p>
          <w:p w:rsidR="00BC0E08" w:rsidRPr="00105A3D" w:rsidRDefault="00BC0E08" w:rsidP="007D10AD">
            <w:pPr>
              <w:spacing w:after="0" w:line="240" w:lineRule="auto"/>
              <w:ind w:firstLine="567"/>
              <w:jc w:val="both"/>
              <w:rPr>
                <w:rFonts w:ascii="Times New Roman" w:hAnsi="Times New Roman" w:cs="Times New Roman"/>
                <w:sz w:val="24"/>
                <w:szCs w:val="24"/>
                <w:lang w:eastAsia="en-US"/>
              </w:rPr>
            </w:pPr>
          </w:p>
          <w:p w:rsidR="00BC0E08" w:rsidRPr="00105A3D" w:rsidRDefault="00BC0E08" w:rsidP="007D10AD">
            <w:pPr>
              <w:spacing w:after="0" w:line="240" w:lineRule="auto"/>
              <w:ind w:firstLine="567"/>
              <w:jc w:val="both"/>
              <w:rPr>
                <w:rFonts w:ascii="Times New Roman" w:hAnsi="Times New Roman" w:cs="Times New Roman"/>
                <w:sz w:val="24"/>
                <w:szCs w:val="24"/>
                <w:lang w:eastAsia="en-US"/>
              </w:rPr>
            </w:pPr>
          </w:p>
        </w:tc>
        <w:tc>
          <w:tcPr>
            <w:tcW w:w="3191" w:type="dxa"/>
          </w:tcPr>
          <w:p w:rsidR="00BC0E08" w:rsidRPr="00105A3D" w:rsidRDefault="00BC0E08" w:rsidP="007D10AD">
            <w:pPr>
              <w:spacing w:after="0" w:line="240" w:lineRule="auto"/>
              <w:ind w:firstLine="567"/>
              <w:rPr>
                <w:rFonts w:ascii="Times New Roman" w:hAnsi="Times New Roman" w:cs="Times New Roman"/>
                <w:sz w:val="24"/>
                <w:szCs w:val="24"/>
                <w:lang w:eastAsia="en-US"/>
              </w:rPr>
            </w:pPr>
            <w:r w:rsidRPr="00105A3D">
              <w:rPr>
                <w:rFonts w:ascii="Times New Roman" w:hAnsi="Times New Roman" w:cs="Times New Roman"/>
                <w:sz w:val="24"/>
                <w:szCs w:val="24"/>
                <w:lang w:eastAsia="en-US"/>
              </w:rPr>
              <w:t>Положить конверт в беседку</w:t>
            </w:r>
          </w:p>
          <w:p w:rsidR="00BC0E08" w:rsidRPr="00105A3D" w:rsidRDefault="00BC0E08" w:rsidP="007D10AD">
            <w:pPr>
              <w:spacing w:after="0" w:line="240" w:lineRule="auto"/>
              <w:ind w:firstLine="567"/>
              <w:rPr>
                <w:rFonts w:ascii="Times New Roman" w:hAnsi="Times New Roman" w:cs="Times New Roman"/>
                <w:sz w:val="24"/>
                <w:szCs w:val="24"/>
                <w:lang w:eastAsia="en-US"/>
              </w:rPr>
            </w:pPr>
            <w:r w:rsidRPr="00105A3D">
              <w:rPr>
                <w:rFonts w:ascii="Times New Roman" w:hAnsi="Times New Roman" w:cs="Times New Roman"/>
                <w:sz w:val="24"/>
                <w:szCs w:val="24"/>
                <w:lang w:eastAsia="en-US"/>
              </w:rPr>
              <w:t>Картинки гром, молния, ураган.</w:t>
            </w:r>
          </w:p>
        </w:tc>
      </w:tr>
      <w:tr w:rsidR="00BC0E08" w:rsidRPr="00105A3D">
        <w:tc>
          <w:tcPr>
            <w:tcW w:w="2836" w:type="dxa"/>
          </w:tcPr>
          <w:p w:rsidR="00BC0E08" w:rsidRPr="00105A3D" w:rsidRDefault="00BC0E08" w:rsidP="007D10AD">
            <w:pPr>
              <w:pStyle w:val="c2"/>
              <w:spacing w:before="0" w:beforeAutospacing="0" w:after="0" w:afterAutospacing="0" w:line="360" w:lineRule="auto"/>
              <w:ind w:firstLine="567"/>
              <w:jc w:val="center"/>
              <w:rPr>
                <w:rStyle w:val="c1"/>
                <w:rFonts w:ascii="Times New Roman" w:hAnsi="Times New Roman" w:cs="Times New Roman"/>
                <w:b/>
                <w:bCs/>
                <w:color w:val="000000"/>
                <w:lang w:eastAsia="en-US"/>
              </w:rPr>
            </w:pPr>
            <w:r w:rsidRPr="00105A3D">
              <w:rPr>
                <w:rStyle w:val="c1"/>
                <w:rFonts w:ascii="Times New Roman" w:hAnsi="Times New Roman" w:cs="Times New Roman"/>
                <w:b/>
                <w:bCs/>
                <w:color w:val="000000"/>
                <w:lang w:eastAsia="en-US"/>
              </w:rPr>
              <w:t>№ станции</w:t>
            </w:r>
          </w:p>
        </w:tc>
        <w:tc>
          <w:tcPr>
            <w:tcW w:w="4536" w:type="dxa"/>
          </w:tcPr>
          <w:p w:rsidR="00BC0E08" w:rsidRPr="00105A3D" w:rsidRDefault="00BC0E08" w:rsidP="007D10AD">
            <w:pPr>
              <w:pStyle w:val="c2"/>
              <w:spacing w:before="0" w:beforeAutospacing="0" w:after="0" w:afterAutospacing="0" w:line="360" w:lineRule="auto"/>
              <w:ind w:left="360" w:firstLine="567"/>
              <w:jc w:val="center"/>
              <w:rPr>
                <w:rStyle w:val="c1"/>
                <w:rFonts w:ascii="Times New Roman" w:hAnsi="Times New Roman" w:cs="Times New Roman"/>
                <w:b/>
                <w:bCs/>
                <w:color w:val="000000"/>
                <w:lang w:eastAsia="en-US"/>
              </w:rPr>
            </w:pPr>
            <w:r w:rsidRPr="00105A3D">
              <w:rPr>
                <w:rStyle w:val="c1"/>
                <w:rFonts w:ascii="Times New Roman" w:hAnsi="Times New Roman" w:cs="Times New Roman"/>
                <w:b/>
                <w:bCs/>
                <w:color w:val="000000"/>
                <w:lang w:eastAsia="en-US"/>
              </w:rPr>
              <w:t>Команда Джека</w:t>
            </w:r>
          </w:p>
        </w:tc>
        <w:tc>
          <w:tcPr>
            <w:tcW w:w="3191" w:type="dxa"/>
          </w:tcPr>
          <w:p w:rsidR="00BC0E08" w:rsidRPr="00105A3D" w:rsidRDefault="00BC0E08" w:rsidP="007D10AD">
            <w:pPr>
              <w:pStyle w:val="c2"/>
              <w:spacing w:before="0" w:beforeAutospacing="0" w:after="0" w:afterAutospacing="0" w:line="360" w:lineRule="auto"/>
              <w:ind w:left="360" w:firstLine="567"/>
              <w:jc w:val="center"/>
              <w:rPr>
                <w:rStyle w:val="c1"/>
                <w:rFonts w:ascii="Times New Roman" w:hAnsi="Times New Roman" w:cs="Times New Roman"/>
                <w:b/>
                <w:bCs/>
                <w:color w:val="000000"/>
                <w:lang w:eastAsia="en-US"/>
              </w:rPr>
            </w:pPr>
            <w:r w:rsidRPr="00105A3D">
              <w:rPr>
                <w:rStyle w:val="c1"/>
                <w:rFonts w:ascii="Times New Roman" w:hAnsi="Times New Roman" w:cs="Times New Roman"/>
                <w:b/>
                <w:bCs/>
                <w:color w:val="000000"/>
                <w:lang w:eastAsia="en-US"/>
              </w:rPr>
              <w:t>Оборудование</w:t>
            </w:r>
          </w:p>
        </w:tc>
      </w:tr>
      <w:tr w:rsidR="00BC0E08" w:rsidRPr="00105A3D">
        <w:tc>
          <w:tcPr>
            <w:tcW w:w="2836" w:type="dxa"/>
          </w:tcPr>
          <w:p w:rsidR="00BC0E08" w:rsidRPr="00105A3D" w:rsidRDefault="00BC0E08" w:rsidP="007D10AD">
            <w:pPr>
              <w:pStyle w:val="c2"/>
              <w:spacing w:before="0" w:beforeAutospacing="0" w:after="0" w:afterAutospacing="0"/>
              <w:ind w:firstLine="567"/>
              <w:jc w:val="center"/>
              <w:rPr>
                <w:rStyle w:val="c1"/>
                <w:rFonts w:ascii="Times New Roman" w:hAnsi="Times New Roman" w:cs="Times New Roman"/>
                <w:color w:val="000000"/>
                <w:lang w:eastAsia="en-US"/>
              </w:rPr>
            </w:pPr>
            <w:r w:rsidRPr="00105A3D">
              <w:rPr>
                <w:rStyle w:val="c1"/>
                <w:rFonts w:ascii="Times New Roman" w:hAnsi="Times New Roman" w:cs="Times New Roman"/>
                <w:color w:val="000000"/>
                <w:lang w:eastAsia="en-US"/>
              </w:rPr>
              <w:t xml:space="preserve">1.  В какой стране  проходит самый большой фестиваль пива Октоберфест (Германия) </w:t>
            </w:r>
          </w:p>
          <w:p w:rsidR="00BC0E08" w:rsidRPr="00105A3D" w:rsidRDefault="00BC0E08" w:rsidP="007D10AD">
            <w:pPr>
              <w:pStyle w:val="c2"/>
              <w:spacing w:before="0" w:beforeAutospacing="0" w:after="0" w:afterAutospacing="0"/>
              <w:ind w:firstLine="567"/>
              <w:jc w:val="center"/>
              <w:rPr>
                <w:rStyle w:val="c1"/>
                <w:rFonts w:ascii="Times New Roman" w:hAnsi="Times New Roman" w:cs="Times New Roman"/>
                <w:color w:val="000000"/>
                <w:u w:val="single"/>
                <w:lang w:eastAsia="en-US"/>
              </w:rPr>
            </w:pPr>
            <w:r w:rsidRPr="00105A3D">
              <w:rPr>
                <w:rStyle w:val="c1"/>
                <w:rFonts w:ascii="Times New Roman" w:hAnsi="Times New Roman" w:cs="Times New Roman"/>
                <w:color w:val="000000"/>
                <w:u w:val="single"/>
                <w:lang w:eastAsia="en-US"/>
              </w:rPr>
              <w:t>Средняя группа</w:t>
            </w:r>
          </w:p>
        </w:tc>
        <w:tc>
          <w:tcPr>
            <w:tcW w:w="4536" w:type="dxa"/>
          </w:tcPr>
          <w:p w:rsidR="00BC0E08" w:rsidRPr="00105A3D" w:rsidRDefault="00BC0E08" w:rsidP="007D10AD">
            <w:pPr>
              <w:shd w:val="clear" w:color="auto" w:fill="FFFFFF"/>
              <w:spacing w:before="100" w:beforeAutospacing="1" w:after="100" w:afterAutospacing="1" w:line="240" w:lineRule="auto"/>
              <w:ind w:firstLine="567"/>
              <w:jc w:val="both"/>
              <w:rPr>
                <w:rFonts w:ascii="Times New Roman" w:hAnsi="Times New Roman" w:cs="Times New Roman"/>
                <w:color w:val="404040"/>
                <w:sz w:val="24"/>
                <w:szCs w:val="24"/>
              </w:rPr>
            </w:pPr>
            <w:r w:rsidRPr="00105A3D">
              <w:rPr>
                <w:rFonts w:ascii="Times New Roman" w:hAnsi="Times New Roman" w:cs="Times New Roman"/>
                <w:color w:val="222222"/>
                <w:sz w:val="24"/>
                <w:szCs w:val="24"/>
                <w:shd w:val="clear" w:color="auto" w:fill="FFFFFF"/>
                <w:lang w:eastAsia="en-US"/>
              </w:rPr>
              <w:t>Четыре ножки, одно тело и две спинки. (Кровать). Ищут в кровати конверт с заданием. Задание: С помощью ключа к шифру отгадать пословицу (</w:t>
            </w:r>
            <w:r w:rsidRPr="00105A3D">
              <w:rPr>
                <w:rFonts w:ascii="Times New Roman" w:hAnsi="Times New Roman" w:cs="Times New Roman"/>
                <w:color w:val="404040"/>
                <w:sz w:val="24"/>
                <w:szCs w:val="24"/>
              </w:rPr>
              <w:t xml:space="preserve">Будете друг за дружку держаться - можете ничего не бояться) Получают метку (1 часть картинки), второе задание вот шифр отгадать в какую страну отправимся – (ИТАЛИЯ) </w:t>
            </w:r>
          </w:p>
          <w:p w:rsidR="00BC0E08" w:rsidRPr="00105A3D" w:rsidRDefault="00BC0E08" w:rsidP="007D10AD">
            <w:pPr>
              <w:shd w:val="clear" w:color="auto" w:fill="FFFFFF"/>
              <w:spacing w:before="100" w:beforeAutospacing="1" w:after="100" w:afterAutospacing="1" w:line="240" w:lineRule="auto"/>
              <w:ind w:firstLine="567"/>
              <w:jc w:val="both"/>
              <w:rPr>
                <w:rFonts w:ascii="Times New Roman" w:hAnsi="Times New Roman" w:cs="Times New Roman"/>
                <w:color w:val="404040"/>
                <w:sz w:val="24"/>
                <w:szCs w:val="24"/>
              </w:rPr>
            </w:pPr>
          </w:p>
          <w:p w:rsidR="00BC0E08" w:rsidRPr="00105A3D" w:rsidRDefault="00BC0E08" w:rsidP="007D10AD">
            <w:pPr>
              <w:shd w:val="clear" w:color="auto" w:fill="FFFFFF"/>
              <w:spacing w:before="100" w:beforeAutospacing="1" w:after="100" w:afterAutospacing="1" w:line="240" w:lineRule="auto"/>
              <w:ind w:firstLine="567"/>
              <w:jc w:val="both"/>
              <w:rPr>
                <w:rFonts w:ascii="Times New Roman" w:hAnsi="Times New Roman" w:cs="Times New Roman"/>
                <w:color w:val="404040"/>
                <w:sz w:val="24"/>
                <w:szCs w:val="24"/>
              </w:rPr>
            </w:pPr>
          </w:p>
          <w:p w:rsidR="00BC0E08" w:rsidRPr="00105A3D" w:rsidRDefault="00BC0E08" w:rsidP="007D10AD">
            <w:pPr>
              <w:shd w:val="clear" w:color="auto" w:fill="FFFFFF"/>
              <w:spacing w:before="100" w:beforeAutospacing="1" w:after="100" w:afterAutospacing="1" w:line="240" w:lineRule="auto"/>
              <w:ind w:firstLine="567"/>
              <w:jc w:val="both"/>
              <w:rPr>
                <w:rStyle w:val="c1"/>
                <w:rFonts w:ascii="Times New Roman" w:hAnsi="Times New Roman" w:cs="Times New Roman"/>
                <w:color w:val="404040"/>
                <w:sz w:val="24"/>
                <w:szCs w:val="24"/>
              </w:rPr>
            </w:pPr>
          </w:p>
        </w:tc>
        <w:tc>
          <w:tcPr>
            <w:tcW w:w="3191" w:type="dxa"/>
          </w:tcPr>
          <w:p w:rsidR="00BC0E08" w:rsidRPr="00105A3D" w:rsidRDefault="00BC0E08" w:rsidP="007D10AD">
            <w:pPr>
              <w:pStyle w:val="c2"/>
              <w:spacing w:before="0" w:beforeAutospacing="0" w:after="0" w:afterAutospacing="0"/>
              <w:ind w:firstLine="567"/>
              <w:rPr>
                <w:rStyle w:val="c1"/>
                <w:rFonts w:ascii="Times New Roman" w:hAnsi="Times New Roman" w:cs="Times New Roman"/>
                <w:color w:val="000000"/>
                <w:lang w:eastAsia="en-US"/>
              </w:rPr>
            </w:pPr>
            <w:r w:rsidRPr="00105A3D">
              <w:rPr>
                <w:rStyle w:val="c1"/>
                <w:rFonts w:ascii="Times New Roman" w:hAnsi="Times New Roman" w:cs="Times New Roman"/>
                <w:color w:val="000000"/>
                <w:lang w:eastAsia="en-US"/>
              </w:rPr>
              <w:t xml:space="preserve">Конверт с заданием положить в детскую кроватку, ключ расшифровки, записка, карандаши, листы. </w:t>
            </w:r>
          </w:p>
          <w:p w:rsidR="00BC0E08" w:rsidRPr="00105A3D" w:rsidRDefault="00BC0E08" w:rsidP="007D10AD">
            <w:pPr>
              <w:pStyle w:val="c2"/>
              <w:spacing w:before="0" w:beforeAutospacing="0" w:after="0" w:afterAutospacing="0"/>
              <w:ind w:firstLine="567"/>
              <w:rPr>
                <w:rStyle w:val="c1"/>
                <w:rFonts w:ascii="Times New Roman" w:hAnsi="Times New Roman" w:cs="Times New Roman"/>
                <w:color w:val="000000"/>
                <w:lang w:eastAsia="en-US"/>
              </w:rPr>
            </w:pPr>
          </w:p>
          <w:p w:rsidR="00BC0E08" w:rsidRPr="00105A3D" w:rsidRDefault="00BC0E08" w:rsidP="007D10AD">
            <w:pPr>
              <w:pStyle w:val="c2"/>
              <w:spacing w:before="0" w:beforeAutospacing="0" w:after="0" w:afterAutospacing="0"/>
              <w:ind w:firstLine="567"/>
              <w:rPr>
                <w:rStyle w:val="c1"/>
                <w:rFonts w:ascii="Times New Roman" w:hAnsi="Times New Roman" w:cs="Times New Roman"/>
                <w:color w:val="000000"/>
                <w:lang w:eastAsia="en-US"/>
              </w:rPr>
            </w:pPr>
          </w:p>
          <w:p w:rsidR="00BC0E08" w:rsidRPr="00105A3D" w:rsidRDefault="00BC0E08" w:rsidP="007D10AD">
            <w:pPr>
              <w:pStyle w:val="c2"/>
              <w:spacing w:before="0" w:beforeAutospacing="0" w:after="0" w:afterAutospacing="0"/>
              <w:ind w:firstLine="567"/>
              <w:rPr>
                <w:rStyle w:val="c1"/>
                <w:rFonts w:ascii="Times New Roman" w:hAnsi="Times New Roman" w:cs="Times New Roman"/>
                <w:color w:val="000000"/>
                <w:lang w:eastAsia="en-US"/>
              </w:rPr>
            </w:pPr>
          </w:p>
          <w:p w:rsidR="00BC0E08" w:rsidRPr="00105A3D" w:rsidRDefault="00BC0E08" w:rsidP="007D10AD">
            <w:pPr>
              <w:pStyle w:val="c2"/>
              <w:spacing w:before="0" w:beforeAutospacing="0" w:after="0" w:afterAutospacing="0"/>
              <w:ind w:firstLine="567"/>
              <w:rPr>
                <w:rStyle w:val="c1"/>
                <w:rFonts w:ascii="Times New Roman" w:hAnsi="Times New Roman" w:cs="Times New Roman"/>
                <w:color w:val="000000"/>
                <w:lang w:eastAsia="en-US"/>
              </w:rPr>
            </w:pPr>
          </w:p>
          <w:p w:rsidR="00BC0E08" w:rsidRPr="00105A3D" w:rsidRDefault="00BC0E08" w:rsidP="007D10AD">
            <w:pPr>
              <w:pStyle w:val="c2"/>
              <w:spacing w:before="0" w:beforeAutospacing="0" w:after="0" w:afterAutospacing="0"/>
              <w:ind w:firstLine="567"/>
              <w:rPr>
                <w:rStyle w:val="c1"/>
                <w:rFonts w:ascii="Times New Roman" w:hAnsi="Times New Roman" w:cs="Times New Roman"/>
                <w:color w:val="000000"/>
                <w:lang w:eastAsia="en-US"/>
              </w:rPr>
            </w:pPr>
          </w:p>
          <w:p w:rsidR="00BC0E08" w:rsidRPr="00105A3D" w:rsidRDefault="00BC0E08" w:rsidP="007D10AD">
            <w:pPr>
              <w:pStyle w:val="c2"/>
              <w:spacing w:before="0" w:beforeAutospacing="0" w:after="0" w:afterAutospacing="0"/>
              <w:ind w:firstLine="567"/>
              <w:rPr>
                <w:rStyle w:val="c1"/>
                <w:rFonts w:ascii="Times New Roman" w:hAnsi="Times New Roman" w:cs="Times New Roman"/>
                <w:color w:val="000000"/>
                <w:lang w:eastAsia="en-US"/>
              </w:rPr>
            </w:pPr>
          </w:p>
          <w:p w:rsidR="00BC0E08" w:rsidRPr="00105A3D" w:rsidRDefault="00BC0E08" w:rsidP="007D10AD">
            <w:pPr>
              <w:pStyle w:val="c2"/>
              <w:spacing w:before="0" w:beforeAutospacing="0" w:after="0" w:afterAutospacing="0"/>
              <w:ind w:firstLine="567"/>
              <w:rPr>
                <w:rStyle w:val="c1"/>
                <w:rFonts w:ascii="Times New Roman" w:hAnsi="Times New Roman" w:cs="Times New Roman"/>
                <w:color w:val="000000"/>
                <w:lang w:eastAsia="en-US"/>
              </w:rPr>
            </w:pPr>
          </w:p>
          <w:p w:rsidR="00BC0E08" w:rsidRPr="00105A3D" w:rsidRDefault="00BC0E08" w:rsidP="007D10AD">
            <w:pPr>
              <w:pStyle w:val="c2"/>
              <w:spacing w:before="0" w:beforeAutospacing="0" w:after="0" w:afterAutospacing="0"/>
              <w:ind w:firstLine="567"/>
              <w:rPr>
                <w:rStyle w:val="c1"/>
                <w:rFonts w:ascii="Times New Roman" w:hAnsi="Times New Roman" w:cs="Times New Roman"/>
                <w:color w:val="000000"/>
                <w:lang w:eastAsia="en-US"/>
              </w:rPr>
            </w:pPr>
          </w:p>
          <w:p w:rsidR="00BC0E08" w:rsidRPr="00105A3D" w:rsidRDefault="00BC0E08" w:rsidP="007D10AD">
            <w:pPr>
              <w:pStyle w:val="c2"/>
              <w:spacing w:before="0" w:beforeAutospacing="0" w:after="0" w:afterAutospacing="0"/>
              <w:ind w:firstLine="567"/>
              <w:rPr>
                <w:rStyle w:val="c1"/>
                <w:rFonts w:ascii="Times New Roman" w:hAnsi="Times New Roman" w:cs="Times New Roman"/>
                <w:color w:val="000000"/>
                <w:lang w:eastAsia="en-US"/>
              </w:rPr>
            </w:pPr>
          </w:p>
          <w:p w:rsidR="00BC0E08" w:rsidRPr="00105A3D" w:rsidRDefault="00BC0E08" w:rsidP="007D10AD">
            <w:pPr>
              <w:pStyle w:val="c2"/>
              <w:spacing w:before="0" w:beforeAutospacing="0" w:after="0" w:afterAutospacing="0"/>
              <w:ind w:firstLine="567"/>
              <w:rPr>
                <w:rStyle w:val="c1"/>
                <w:rFonts w:ascii="Times New Roman" w:hAnsi="Times New Roman" w:cs="Times New Roman"/>
                <w:color w:val="000000"/>
                <w:lang w:eastAsia="en-US"/>
              </w:rPr>
            </w:pPr>
          </w:p>
        </w:tc>
      </w:tr>
      <w:tr w:rsidR="00BC0E08" w:rsidRPr="00105A3D">
        <w:tc>
          <w:tcPr>
            <w:tcW w:w="2836" w:type="dxa"/>
          </w:tcPr>
          <w:p w:rsidR="00BC0E08" w:rsidRPr="00105A3D" w:rsidRDefault="00BC0E08" w:rsidP="007D10AD">
            <w:pPr>
              <w:pStyle w:val="c2"/>
              <w:spacing w:before="0" w:beforeAutospacing="0" w:after="0" w:afterAutospacing="0" w:line="360" w:lineRule="auto"/>
              <w:ind w:firstLine="567"/>
              <w:jc w:val="center"/>
              <w:rPr>
                <w:rStyle w:val="c1"/>
                <w:rFonts w:ascii="Times New Roman" w:hAnsi="Times New Roman" w:cs="Times New Roman"/>
                <w:color w:val="000000"/>
                <w:lang w:eastAsia="en-US"/>
              </w:rPr>
            </w:pPr>
            <w:r w:rsidRPr="00105A3D">
              <w:rPr>
                <w:rStyle w:val="c1"/>
                <w:rFonts w:ascii="Times New Roman" w:hAnsi="Times New Roman" w:cs="Times New Roman"/>
                <w:color w:val="000000"/>
                <w:lang w:eastAsia="en-US"/>
              </w:rPr>
              <w:t>2. Италия</w:t>
            </w:r>
          </w:p>
          <w:p w:rsidR="00BC0E08" w:rsidRPr="00105A3D" w:rsidRDefault="00BC0E08" w:rsidP="007D10AD">
            <w:pPr>
              <w:pStyle w:val="c2"/>
              <w:spacing w:before="0" w:beforeAutospacing="0" w:after="0" w:afterAutospacing="0" w:line="360" w:lineRule="auto"/>
              <w:ind w:firstLine="567"/>
              <w:jc w:val="center"/>
              <w:rPr>
                <w:rStyle w:val="c1"/>
                <w:rFonts w:ascii="Times New Roman" w:hAnsi="Times New Roman" w:cs="Times New Roman"/>
                <w:color w:val="000000"/>
                <w:u w:val="single"/>
                <w:lang w:eastAsia="en-US"/>
              </w:rPr>
            </w:pPr>
            <w:r w:rsidRPr="00105A3D">
              <w:rPr>
                <w:rStyle w:val="c1"/>
                <w:rFonts w:ascii="Times New Roman" w:hAnsi="Times New Roman" w:cs="Times New Roman"/>
                <w:color w:val="000000"/>
                <w:u w:val="single"/>
                <w:lang w:eastAsia="en-US"/>
              </w:rPr>
              <w:t>(Коридор внизу возле яслей)</w:t>
            </w:r>
          </w:p>
        </w:tc>
        <w:tc>
          <w:tcPr>
            <w:tcW w:w="4536" w:type="dxa"/>
          </w:tcPr>
          <w:p w:rsidR="00BC0E08" w:rsidRPr="00105A3D" w:rsidRDefault="00BC0E08" w:rsidP="007D10AD">
            <w:pPr>
              <w:spacing w:after="0" w:line="240" w:lineRule="auto"/>
              <w:ind w:firstLine="567"/>
              <w:rPr>
                <w:rFonts w:ascii="Times New Roman" w:hAnsi="Times New Roman" w:cs="Times New Roman"/>
                <w:color w:val="000000"/>
                <w:sz w:val="24"/>
                <w:szCs w:val="24"/>
                <w:shd w:val="clear" w:color="auto" w:fill="F1F1F1"/>
              </w:rPr>
            </w:pPr>
            <w:r w:rsidRPr="00105A3D">
              <w:rPr>
                <w:rStyle w:val="c1"/>
                <w:rFonts w:ascii="Times New Roman" w:hAnsi="Times New Roman" w:cs="Times New Roman"/>
                <w:color w:val="000000"/>
                <w:sz w:val="24"/>
                <w:szCs w:val="24"/>
                <w:lang w:eastAsia="en-US"/>
              </w:rPr>
              <w:t xml:space="preserve">Ищут конверт с заданием: Чтобы след конверт найти нужно,  отгадать загадку.  </w:t>
            </w:r>
            <w:r w:rsidRPr="00105A3D">
              <w:rPr>
                <w:rFonts w:ascii="Times New Roman" w:hAnsi="Times New Roman" w:cs="Times New Roman"/>
                <w:color w:val="000000"/>
                <w:sz w:val="24"/>
                <w:szCs w:val="24"/>
                <w:shd w:val="clear" w:color="auto" w:fill="F1F1F1"/>
              </w:rPr>
              <w:t>Словно праздничный товар,</w:t>
            </w:r>
          </w:p>
          <w:p w:rsidR="00BC0E08" w:rsidRPr="00105A3D" w:rsidRDefault="00BC0E08" w:rsidP="007D10AD">
            <w:pPr>
              <w:spacing w:after="0" w:line="240" w:lineRule="auto"/>
              <w:ind w:firstLine="567"/>
              <w:rPr>
                <w:rFonts w:ascii="Times New Roman" w:hAnsi="Times New Roman" w:cs="Times New Roman"/>
                <w:color w:val="000000"/>
                <w:sz w:val="24"/>
                <w:szCs w:val="24"/>
                <w:shd w:val="clear" w:color="auto" w:fill="F1F1F1"/>
              </w:rPr>
            </w:pPr>
            <w:r w:rsidRPr="00105A3D">
              <w:rPr>
                <w:rFonts w:ascii="Times New Roman" w:hAnsi="Times New Roman" w:cs="Times New Roman"/>
                <w:color w:val="000000"/>
                <w:sz w:val="24"/>
                <w:szCs w:val="24"/>
                <w:shd w:val="clear" w:color="auto" w:fill="F1F1F1"/>
              </w:rPr>
              <w:t>Ты на ней расставишь обувь:</w:t>
            </w:r>
          </w:p>
          <w:p w:rsidR="00BC0E08" w:rsidRPr="00105A3D" w:rsidRDefault="00BC0E08" w:rsidP="007D10AD">
            <w:pPr>
              <w:spacing w:after="0" w:line="240" w:lineRule="auto"/>
              <w:ind w:firstLine="567"/>
              <w:rPr>
                <w:rFonts w:ascii="Times New Roman" w:hAnsi="Times New Roman" w:cs="Times New Roman"/>
                <w:color w:val="000000"/>
                <w:sz w:val="24"/>
                <w:szCs w:val="24"/>
                <w:shd w:val="clear" w:color="auto" w:fill="F1F1F1"/>
              </w:rPr>
            </w:pPr>
            <w:r w:rsidRPr="00105A3D">
              <w:rPr>
                <w:rFonts w:ascii="Times New Roman" w:hAnsi="Times New Roman" w:cs="Times New Roman"/>
                <w:color w:val="000000"/>
                <w:sz w:val="24"/>
                <w:szCs w:val="24"/>
                <w:shd w:val="clear" w:color="auto" w:fill="F1F1F1"/>
              </w:rPr>
              <w:t>И кроссовки, и сапожки,</w:t>
            </w:r>
          </w:p>
          <w:p w:rsidR="00BC0E08" w:rsidRPr="00105A3D" w:rsidRDefault="00BC0E08" w:rsidP="007D10AD">
            <w:pPr>
              <w:spacing w:after="0" w:line="240" w:lineRule="auto"/>
              <w:ind w:firstLine="567"/>
              <w:rPr>
                <w:rFonts w:ascii="Times New Roman" w:hAnsi="Times New Roman" w:cs="Times New Roman"/>
                <w:color w:val="000000"/>
                <w:sz w:val="24"/>
                <w:szCs w:val="24"/>
                <w:shd w:val="clear" w:color="auto" w:fill="F1F1F1"/>
              </w:rPr>
            </w:pPr>
            <w:r w:rsidRPr="00105A3D">
              <w:rPr>
                <w:rFonts w:ascii="Times New Roman" w:hAnsi="Times New Roman" w:cs="Times New Roman"/>
                <w:color w:val="000000"/>
                <w:sz w:val="24"/>
                <w:szCs w:val="24"/>
                <w:shd w:val="clear" w:color="auto" w:fill="F1F1F1"/>
              </w:rPr>
              <w:t>Сандалеты, босоножки,</w:t>
            </w:r>
          </w:p>
          <w:p w:rsidR="00BC0E08" w:rsidRPr="00105A3D" w:rsidRDefault="00BC0E08" w:rsidP="007D10AD">
            <w:pPr>
              <w:spacing w:after="0" w:line="240" w:lineRule="auto"/>
              <w:ind w:firstLine="567"/>
              <w:rPr>
                <w:rFonts w:ascii="Times New Roman" w:hAnsi="Times New Roman" w:cs="Times New Roman"/>
                <w:color w:val="000000"/>
                <w:sz w:val="24"/>
                <w:szCs w:val="24"/>
                <w:shd w:val="clear" w:color="auto" w:fill="F1F1F1"/>
              </w:rPr>
            </w:pPr>
            <w:r w:rsidRPr="00105A3D">
              <w:rPr>
                <w:rFonts w:ascii="Times New Roman" w:hAnsi="Times New Roman" w:cs="Times New Roman"/>
                <w:color w:val="000000"/>
                <w:sz w:val="24"/>
                <w:szCs w:val="24"/>
                <w:shd w:val="clear" w:color="auto" w:fill="F1F1F1"/>
              </w:rPr>
              <w:t>Чтобы не пылились</w:t>
            </w:r>
          </w:p>
          <w:p w:rsidR="00BC0E08" w:rsidRPr="00105A3D" w:rsidRDefault="00BC0E08" w:rsidP="007D10AD">
            <w:pPr>
              <w:spacing w:after="0" w:line="240" w:lineRule="auto"/>
              <w:ind w:firstLine="567"/>
              <w:rPr>
                <w:rFonts w:ascii="Times New Roman" w:hAnsi="Times New Roman" w:cs="Times New Roman"/>
                <w:color w:val="000000"/>
                <w:sz w:val="24"/>
                <w:szCs w:val="24"/>
                <w:shd w:val="clear" w:color="auto" w:fill="F1F1F1"/>
              </w:rPr>
            </w:pPr>
            <w:r w:rsidRPr="00105A3D">
              <w:rPr>
                <w:rFonts w:ascii="Times New Roman" w:hAnsi="Times New Roman" w:cs="Times New Roman"/>
                <w:color w:val="000000"/>
                <w:sz w:val="24"/>
                <w:szCs w:val="24"/>
                <w:shd w:val="clear" w:color="auto" w:fill="F1F1F1"/>
              </w:rPr>
              <w:t>И легко носились. (полка для обуви)</w:t>
            </w:r>
          </w:p>
          <w:p w:rsidR="00BC0E08" w:rsidRPr="00105A3D" w:rsidRDefault="00BC0E08" w:rsidP="007D10AD">
            <w:pPr>
              <w:pStyle w:val="NormalWeb"/>
              <w:shd w:val="clear" w:color="auto" w:fill="FFFFFF"/>
              <w:spacing w:before="0" w:beforeAutospacing="0" w:after="0" w:afterAutospacing="0"/>
              <w:ind w:firstLine="34"/>
              <w:jc w:val="both"/>
              <w:rPr>
                <w:rFonts w:ascii="Times New Roman" w:hAnsi="Times New Roman" w:cs="Times New Roman"/>
                <w:color w:val="000000"/>
                <w:lang w:eastAsia="en-US"/>
              </w:rPr>
            </w:pPr>
            <w:r w:rsidRPr="00105A3D">
              <w:rPr>
                <w:rFonts w:ascii="Times New Roman" w:hAnsi="Times New Roman" w:cs="Times New Roman"/>
                <w:color w:val="000000"/>
                <w:lang w:eastAsia="en-US"/>
              </w:rPr>
              <w:t xml:space="preserve"> (внизу под полкой  лежит конверт)</w:t>
            </w:r>
          </w:p>
          <w:p w:rsidR="00BC0E08" w:rsidRPr="00105A3D" w:rsidRDefault="00BC0E08" w:rsidP="007D10AD">
            <w:pPr>
              <w:pStyle w:val="NormalWeb"/>
              <w:shd w:val="clear" w:color="auto" w:fill="FFFFFF"/>
              <w:spacing w:before="0" w:beforeAutospacing="0" w:after="0" w:afterAutospacing="0"/>
              <w:ind w:firstLine="34"/>
              <w:rPr>
                <w:rFonts w:ascii="Times New Roman" w:hAnsi="Times New Roman" w:cs="Times New Roman"/>
                <w:lang w:eastAsia="en-US"/>
              </w:rPr>
            </w:pPr>
            <w:r w:rsidRPr="00105A3D">
              <w:rPr>
                <w:rFonts w:ascii="Times New Roman" w:hAnsi="Times New Roman" w:cs="Times New Roman"/>
                <w:color w:val="000000"/>
                <w:lang w:eastAsia="en-US"/>
              </w:rPr>
              <w:t xml:space="preserve">Задание: </w:t>
            </w:r>
            <w:r w:rsidRPr="00105A3D">
              <w:rPr>
                <w:rFonts w:ascii="Times New Roman" w:hAnsi="Times New Roman" w:cs="Times New Roman"/>
                <w:lang w:eastAsia="en-US"/>
              </w:rPr>
              <w:t>Построиться в шеренгу по: </w:t>
            </w:r>
            <w:r w:rsidRPr="00105A3D">
              <w:rPr>
                <w:rFonts w:ascii="Times New Roman" w:hAnsi="Times New Roman" w:cs="Times New Roman"/>
                <w:lang w:eastAsia="en-US"/>
              </w:rPr>
              <w:br/>
              <w:t>• росту (от низкого до высокого); </w:t>
            </w:r>
            <w:r w:rsidRPr="00105A3D">
              <w:rPr>
                <w:rFonts w:ascii="Times New Roman" w:hAnsi="Times New Roman" w:cs="Times New Roman"/>
                <w:lang w:eastAsia="en-US"/>
              </w:rPr>
              <w:br/>
              <w:t>•цвету волос (от светлого к темному); </w:t>
            </w:r>
            <w:r w:rsidRPr="00105A3D">
              <w:rPr>
                <w:rFonts w:ascii="Times New Roman" w:hAnsi="Times New Roman" w:cs="Times New Roman"/>
                <w:lang w:eastAsia="en-US"/>
              </w:rPr>
              <w:br/>
              <w:t>•алфавиту имен; </w:t>
            </w:r>
            <w:r w:rsidRPr="00105A3D">
              <w:rPr>
                <w:rFonts w:ascii="Times New Roman" w:hAnsi="Times New Roman" w:cs="Times New Roman"/>
                <w:lang w:eastAsia="en-US"/>
              </w:rPr>
              <w:br/>
              <w:t xml:space="preserve">• размеру ноги (от меньшего к большему). Молодцы получаете следующую метку. </w:t>
            </w:r>
          </w:p>
          <w:p w:rsidR="00BC0E08" w:rsidRPr="00105A3D" w:rsidRDefault="00BC0E08" w:rsidP="007D10AD">
            <w:pPr>
              <w:pStyle w:val="NormalWeb"/>
              <w:shd w:val="clear" w:color="auto" w:fill="FFFFFF"/>
              <w:spacing w:before="0" w:beforeAutospacing="0" w:after="0" w:afterAutospacing="0"/>
              <w:ind w:firstLine="34"/>
              <w:jc w:val="both"/>
              <w:rPr>
                <w:rStyle w:val="c1"/>
                <w:rFonts w:ascii="Times New Roman" w:hAnsi="Times New Roman" w:cs="Times New Roman"/>
                <w:lang w:eastAsia="en-US"/>
              </w:rPr>
            </w:pPr>
            <w:r w:rsidRPr="00105A3D">
              <w:rPr>
                <w:rFonts w:ascii="Times New Roman" w:hAnsi="Times New Roman" w:cs="Times New Roman"/>
                <w:lang w:eastAsia="en-US"/>
              </w:rPr>
              <w:t>Вот пропуск отгадайте, в какую страну посетите? В какой стране зародился ребус (загадка</w:t>
            </w:r>
            <w:r w:rsidRPr="00105A3D">
              <w:rPr>
                <w:rFonts w:ascii="Times New Roman" w:hAnsi="Times New Roman" w:cs="Times New Roman"/>
                <w:color w:val="666666"/>
                <w:shd w:val="clear" w:color="auto" w:fill="EBE8E1"/>
                <w:lang w:eastAsia="en-US"/>
              </w:rPr>
              <w:t xml:space="preserve"> ,</w:t>
            </w:r>
            <w:r w:rsidRPr="00105A3D">
              <w:rPr>
                <w:rFonts w:ascii="Times New Roman" w:hAnsi="Times New Roman" w:cs="Times New Roman"/>
                <w:lang w:eastAsia="en-US"/>
              </w:rPr>
              <w:t>в которой разгадываемые слова изображены в виде комбинации рисунков с буквами и другими знаками. Франция)</w:t>
            </w:r>
          </w:p>
        </w:tc>
        <w:tc>
          <w:tcPr>
            <w:tcW w:w="3191" w:type="dxa"/>
          </w:tcPr>
          <w:p w:rsidR="00BC0E08" w:rsidRPr="00105A3D" w:rsidRDefault="00BC0E08" w:rsidP="007D10AD">
            <w:pPr>
              <w:pStyle w:val="c2"/>
              <w:spacing w:before="0" w:beforeAutospacing="0" w:after="0" w:afterAutospacing="0" w:line="276" w:lineRule="auto"/>
              <w:ind w:firstLine="567"/>
              <w:jc w:val="center"/>
              <w:rPr>
                <w:rStyle w:val="c1"/>
                <w:rFonts w:ascii="Times New Roman" w:hAnsi="Times New Roman" w:cs="Times New Roman"/>
                <w:color w:val="000000"/>
                <w:lang w:eastAsia="en-US"/>
              </w:rPr>
            </w:pPr>
            <w:r w:rsidRPr="00105A3D">
              <w:rPr>
                <w:rStyle w:val="c1"/>
                <w:rFonts w:ascii="Times New Roman" w:hAnsi="Times New Roman" w:cs="Times New Roman"/>
                <w:color w:val="000000"/>
                <w:lang w:eastAsia="en-US"/>
              </w:rPr>
              <w:t xml:space="preserve">Положить конверт под полку. </w:t>
            </w:r>
          </w:p>
          <w:p w:rsidR="00BC0E08" w:rsidRPr="00105A3D" w:rsidRDefault="00BC0E08" w:rsidP="007D10AD">
            <w:pPr>
              <w:pStyle w:val="c2"/>
              <w:spacing w:before="0" w:beforeAutospacing="0" w:after="0" w:afterAutospacing="0" w:line="276" w:lineRule="auto"/>
              <w:ind w:firstLine="567"/>
              <w:jc w:val="center"/>
              <w:rPr>
                <w:rStyle w:val="c1"/>
                <w:rFonts w:ascii="Times New Roman" w:hAnsi="Times New Roman" w:cs="Times New Roman"/>
                <w:color w:val="000000"/>
                <w:lang w:eastAsia="en-US"/>
              </w:rPr>
            </w:pPr>
            <w:r w:rsidRPr="00105A3D">
              <w:rPr>
                <w:rStyle w:val="c1"/>
                <w:rFonts w:ascii="Times New Roman" w:hAnsi="Times New Roman" w:cs="Times New Roman"/>
                <w:color w:val="000000"/>
                <w:lang w:eastAsia="en-US"/>
              </w:rPr>
              <w:t xml:space="preserve">Конверт с заданием, </w:t>
            </w:r>
          </w:p>
          <w:p w:rsidR="00BC0E08" w:rsidRPr="00105A3D" w:rsidRDefault="00BC0E08" w:rsidP="007D10AD">
            <w:pPr>
              <w:pStyle w:val="c2"/>
              <w:spacing w:before="0" w:beforeAutospacing="0" w:after="0" w:afterAutospacing="0" w:line="276" w:lineRule="auto"/>
              <w:ind w:firstLine="567"/>
              <w:jc w:val="center"/>
              <w:rPr>
                <w:rStyle w:val="c1"/>
                <w:rFonts w:ascii="Times New Roman" w:hAnsi="Times New Roman" w:cs="Times New Roman"/>
                <w:color w:val="000000"/>
                <w:lang w:eastAsia="en-US"/>
              </w:rPr>
            </w:pPr>
            <w:r w:rsidRPr="00105A3D">
              <w:rPr>
                <w:rStyle w:val="c1"/>
                <w:rFonts w:ascii="Times New Roman" w:hAnsi="Times New Roman" w:cs="Times New Roman"/>
                <w:color w:val="000000"/>
                <w:lang w:eastAsia="en-US"/>
              </w:rPr>
              <w:t>алфавит</w:t>
            </w:r>
          </w:p>
        </w:tc>
      </w:tr>
      <w:tr w:rsidR="00BC0E08" w:rsidRPr="00105A3D">
        <w:tc>
          <w:tcPr>
            <w:tcW w:w="2836" w:type="dxa"/>
          </w:tcPr>
          <w:p w:rsidR="00BC0E08" w:rsidRPr="00105A3D" w:rsidRDefault="00BC0E08" w:rsidP="007D10AD">
            <w:pPr>
              <w:spacing w:after="0" w:line="240" w:lineRule="auto"/>
              <w:ind w:firstLine="567"/>
              <w:rPr>
                <w:rFonts w:ascii="Times New Roman" w:hAnsi="Times New Roman" w:cs="Times New Roman"/>
                <w:sz w:val="24"/>
                <w:szCs w:val="24"/>
                <w:lang w:eastAsia="en-US"/>
              </w:rPr>
            </w:pPr>
            <w:r w:rsidRPr="00105A3D">
              <w:rPr>
                <w:rFonts w:ascii="Times New Roman" w:hAnsi="Times New Roman" w:cs="Times New Roman"/>
                <w:sz w:val="24"/>
                <w:szCs w:val="24"/>
                <w:lang w:eastAsia="en-US"/>
              </w:rPr>
              <w:t xml:space="preserve">3. Франция (прачка) </w:t>
            </w:r>
          </w:p>
          <w:p w:rsidR="00BC0E08" w:rsidRPr="00105A3D" w:rsidRDefault="00BC0E08" w:rsidP="007D10AD">
            <w:pPr>
              <w:spacing w:after="0" w:line="240" w:lineRule="auto"/>
              <w:ind w:firstLine="567"/>
              <w:rPr>
                <w:rFonts w:ascii="Times New Roman" w:hAnsi="Times New Roman" w:cs="Times New Roman"/>
                <w:sz w:val="24"/>
                <w:szCs w:val="24"/>
                <w:lang w:eastAsia="en-US"/>
              </w:rPr>
            </w:pPr>
            <w:r w:rsidRPr="00105A3D">
              <w:rPr>
                <w:rFonts w:ascii="Times New Roman" w:hAnsi="Times New Roman" w:cs="Times New Roman"/>
                <w:sz w:val="24"/>
                <w:szCs w:val="24"/>
                <w:lang w:eastAsia="en-US"/>
              </w:rPr>
              <w:t>(старшая группа)</w:t>
            </w:r>
          </w:p>
        </w:tc>
        <w:tc>
          <w:tcPr>
            <w:tcW w:w="4536" w:type="dxa"/>
          </w:tcPr>
          <w:p w:rsidR="00BC0E08" w:rsidRPr="00105A3D" w:rsidRDefault="00BC0E08" w:rsidP="007D10AD">
            <w:pPr>
              <w:spacing w:after="0" w:line="240" w:lineRule="auto"/>
              <w:ind w:firstLine="567"/>
              <w:jc w:val="both"/>
              <w:rPr>
                <w:rFonts w:ascii="Times New Roman" w:hAnsi="Times New Roman" w:cs="Times New Roman"/>
                <w:sz w:val="24"/>
                <w:szCs w:val="24"/>
                <w:lang w:eastAsia="en-US"/>
              </w:rPr>
            </w:pPr>
            <w:r w:rsidRPr="00105A3D">
              <w:rPr>
                <w:rFonts w:ascii="Times New Roman" w:hAnsi="Times New Roman" w:cs="Times New Roman"/>
                <w:sz w:val="24"/>
                <w:szCs w:val="24"/>
                <w:lang w:eastAsia="en-US"/>
              </w:rPr>
              <w:t>Конверт с заданием получите после того, как угадаете, какой предмет лишний там его и ищем. В холодильнике конверт с заданием. Читаем задание:  В группе, где играют радужные детки (группа радуга),  разбросаны  6 букв. Быстро надо их  найти и составить слово. И это будет подсказка, куда отправимся дальше.  После выполнения получают метку.</w:t>
            </w:r>
          </w:p>
        </w:tc>
        <w:tc>
          <w:tcPr>
            <w:tcW w:w="3191" w:type="dxa"/>
          </w:tcPr>
          <w:p w:rsidR="00BC0E08" w:rsidRPr="00105A3D" w:rsidRDefault="00BC0E08" w:rsidP="007D10AD">
            <w:pPr>
              <w:spacing w:after="0" w:line="240" w:lineRule="auto"/>
              <w:ind w:firstLine="567"/>
              <w:rPr>
                <w:rFonts w:ascii="Times New Roman" w:hAnsi="Times New Roman" w:cs="Times New Roman"/>
                <w:sz w:val="24"/>
                <w:szCs w:val="24"/>
                <w:lang w:eastAsia="en-US"/>
              </w:rPr>
            </w:pPr>
            <w:r w:rsidRPr="00105A3D">
              <w:rPr>
                <w:rFonts w:ascii="Times New Roman" w:hAnsi="Times New Roman" w:cs="Times New Roman"/>
                <w:sz w:val="24"/>
                <w:szCs w:val="24"/>
                <w:lang w:eastAsia="en-US"/>
              </w:rPr>
              <w:t>Положить конверт в холодильник. Спрятать буквы в группе ясли. 9 букв Г,Р,Е,Ц,И,Я</w:t>
            </w:r>
          </w:p>
        </w:tc>
      </w:tr>
      <w:tr w:rsidR="00BC0E08" w:rsidRPr="00105A3D">
        <w:tc>
          <w:tcPr>
            <w:tcW w:w="2836" w:type="dxa"/>
          </w:tcPr>
          <w:p w:rsidR="00BC0E08" w:rsidRPr="00105A3D" w:rsidRDefault="00BC0E08" w:rsidP="007D10AD">
            <w:pPr>
              <w:spacing w:after="0" w:line="240" w:lineRule="auto"/>
              <w:ind w:firstLine="567"/>
              <w:rPr>
                <w:rFonts w:ascii="Times New Roman" w:hAnsi="Times New Roman" w:cs="Times New Roman"/>
                <w:sz w:val="24"/>
                <w:szCs w:val="24"/>
                <w:lang w:eastAsia="en-US"/>
              </w:rPr>
            </w:pPr>
            <w:r w:rsidRPr="00105A3D">
              <w:rPr>
                <w:rFonts w:ascii="Times New Roman" w:hAnsi="Times New Roman" w:cs="Times New Roman"/>
                <w:sz w:val="24"/>
                <w:szCs w:val="24"/>
                <w:lang w:eastAsia="en-US"/>
              </w:rPr>
              <w:t>4. Греция (муз.зал)</w:t>
            </w:r>
          </w:p>
          <w:p w:rsidR="00BC0E08" w:rsidRPr="00105A3D" w:rsidRDefault="00BC0E08" w:rsidP="007D10AD">
            <w:pPr>
              <w:spacing w:after="0" w:line="240" w:lineRule="auto"/>
              <w:ind w:firstLine="567"/>
              <w:rPr>
                <w:rFonts w:ascii="Times New Roman" w:hAnsi="Times New Roman" w:cs="Times New Roman"/>
                <w:sz w:val="24"/>
                <w:szCs w:val="24"/>
                <w:lang w:eastAsia="en-US"/>
              </w:rPr>
            </w:pPr>
          </w:p>
        </w:tc>
        <w:tc>
          <w:tcPr>
            <w:tcW w:w="4536" w:type="dxa"/>
          </w:tcPr>
          <w:p w:rsidR="00BC0E08" w:rsidRPr="00105A3D" w:rsidRDefault="00BC0E08" w:rsidP="007D10AD">
            <w:pPr>
              <w:spacing w:after="0" w:line="240" w:lineRule="auto"/>
              <w:ind w:firstLine="567"/>
              <w:jc w:val="both"/>
              <w:rPr>
                <w:rFonts w:ascii="Times New Roman" w:hAnsi="Times New Roman" w:cs="Times New Roman"/>
                <w:sz w:val="24"/>
                <w:szCs w:val="24"/>
                <w:lang w:eastAsia="en-US"/>
              </w:rPr>
            </w:pPr>
            <w:r w:rsidRPr="00105A3D">
              <w:rPr>
                <w:rFonts w:ascii="Times New Roman" w:hAnsi="Times New Roman" w:cs="Times New Roman"/>
                <w:sz w:val="24"/>
                <w:szCs w:val="24"/>
                <w:lang w:eastAsia="en-US"/>
              </w:rPr>
              <w:t>Ищут конверт:  Следующие задание, в инструменте которое,  складывается из двух слов форт и пиано- фортепиано (ищем в нем конверт) Задание: три попытки маленькими шариками сбить кегли. Под ними буквы. Слово состоит из 9 букв Из них составить слово это будет след страна. После выполнения получают метку.</w:t>
            </w:r>
          </w:p>
        </w:tc>
        <w:tc>
          <w:tcPr>
            <w:tcW w:w="3191" w:type="dxa"/>
          </w:tcPr>
          <w:p w:rsidR="00BC0E08" w:rsidRPr="00105A3D" w:rsidRDefault="00BC0E08" w:rsidP="007D10AD">
            <w:pPr>
              <w:spacing w:after="0" w:line="240" w:lineRule="auto"/>
              <w:ind w:firstLine="567"/>
              <w:rPr>
                <w:rFonts w:ascii="Times New Roman" w:hAnsi="Times New Roman" w:cs="Times New Roman"/>
                <w:sz w:val="24"/>
                <w:szCs w:val="24"/>
                <w:lang w:eastAsia="en-US"/>
              </w:rPr>
            </w:pPr>
            <w:r w:rsidRPr="00105A3D">
              <w:rPr>
                <w:rFonts w:ascii="Times New Roman" w:hAnsi="Times New Roman" w:cs="Times New Roman"/>
                <w:sz w:val="24"/>
                <w:szCs w:val="24"/>
                <w:lang w:eastAsia="en-US"/>
              </w:rPr>
              <w:t>Кегли с буквами. АВСТРАЛИЯ + лишние буквы</w:t>
            </w:r>
          </w:p>
        </w:tc>
      </w:tr>
      <w:tr w:rsidR="00BC0E08" w:rsidRPr="00105A3D">
        <w:trPr>
          <w:trHeight w:val="3398"/>
        </w:trPr>
        <w:tc>
          <w:tcPr>
            <w:tcW w:w="2836" w:type="dxa"/>
          </w:tcPr>
          <w:p w:rsidR="00BC0E08" w:rsidRPr="00105A3D" w:rsidRDefault="00BC0E08" w:rsidP="007D10AD">
            <w:pPr>
              <w:spacing w:after="0" w:line="240" w:lineRule="auto"/>
              <w:ind w:firstLine="567"/>
              <w:rPr>
                <w:rFonts w:ascii="Times New Roman" w:hAnsi="Times New Roman" w:cs="Times New Roman"/>
                <w:sz w:val="24"/>
                <w:szCs w:val="24"/>
                <w:lang w:eastAsia="en-US"/>
              </w:rPr>
            </w:pPr>
            <w:r w:rsidRPr="00105A3D">
              <w:rPr>
                <w:rFonts w:ascii="Times New Roman" w:hAnsi="Times New Roman" w:cs="Times New Roman"/>
                <w:sz w:val="24"/>
                <w:szCs w:val="24"/>
                <w:lang w:eastAsia="en-US"/>
              </w:rPr>
              <w:t xml:space="preserve">5. Австралия </w:t>
            </w:r>
          </w:p>
          <w:p w:rsidR="00BC0E08" w:rsidRPr="00105A3D" w:rsidRDefault="00BC0E08" w:rsidP="007D10AD">
            <w:pPr>
              <w:spacing w:after="0" w:line="240" w:lineRule="auto"/>
              <w:ind w:firstLine="567"/>
              <w:jc w:val="center"/>
              <w:rPr>
                <w:rFonts w:ascii="Times New Roman" w:hAnsi="Times New Roman" w:cs="Times New Roman"/>
                <w:sz w:val="24"/>
                <w:szCs w:val="24"/>
                <w:lang w:eastAsia="en-US"/>
              </w:rPr>
            </w:pPr>
            <w:r w:rsidRPr="00105A3D">
              <w:rPr>
                <w:rFonts w:ascii="Times New Roman" w:hAnsi="Times New Roman" w:cs="Times New Roman"/>
                <w:sz w:val="24"/>
                <w:szCs w:val="24"/>
                <w:lang w:eastAsia="en-US"/>
              </w:rPr>
              <w:t>(2 младшая группа )</w:t>
            </w:r>
          </w:p>
        </w:tc>
        <w:tc>
          <w:tcPr>
            <w:tcW w:w="4536" w:type="dxa"/>
          </w:tcPr>
          <w:p w:rsidR="00BC0E08" w:rsidRPr="00105A3D" w:rsidRDefault="00BC0E08" w:rsidP="007D10AD">
            <w:pPr>
              <w:spacing w:after="0" w:line="240" w:lineRule="auto"/>
              <w:ind w:firstLine="567"/>
              <w:rPr>
                <w:rFonts w:ascii="Times New Roman" w:hAnsi="Times New Roman" w:cs="Times New Roman"/>
                <w:sz w:val="24"/>
                <w:szCs w:val="24"/>
                <w:lang w:eastAsia="en-US"/>
              </w:rPr>
            </w:pPr>
            <w:r w:rsidRPr="00105A3D">
              <w:rPr>
                <w:rFonts w:ascii="Times New Roman" w:hAnsi="Times New Roman" w:cs="Times New Roman"/>
                <w:sz w:val="24"/>
                <w:szCs w:val="24"/>
                <w:lang w:eastAsia="en-US"/>
              </w:rPr>
              <w:t>Чтоб конверт с заданием получить загадку надо отгадать:</w:t>
            </w:r>
          </w:p>
          <w:p w:rsidR="00BC0E08" w:rsidRPr="00105A3D" w:rsidRDefault="00BC0E08" w:rsidP="007D10AD">
            <w:pPr>
              <w:pStyle w:val="NormalWeb"/>
              <w:shd w:val="clear" w:color="auto" w:fill="FFFFFF"/>
              <w:spacing w:before="0" w:beforeAutospacing="0" w:after="0" w:afterAutospacing="0"/>
              <w:ind w:firstLine="415"/>
              <w:jc w:val="both"/>
              <w:rPr>
                <w:rFonts w:ascii="Times New Roman" w:hAnsi="Times New Roman" w:cs="Times New Roman"/>
                <w:color w:val="000000"/>
                <w:lang w:eastAsia="en-US"/>
              </w:rPr>
            </w:pPr>
            <w:r w:rsidRPr="00105A3D">
              <w:rPr>
                <w:rFonts w:ascii="Times New Roman" w:hAnsi="Times New Roman" w:cs="Times New Roman"/>
                <w:color w:val="000000"/>
                <w:lang w:eastAsia="en-US"/>
              </w:rPr>
              <w:t>Что за друг такой? - Железный,</w:t>
            </w:r>
          </w:p>
          <w:p w:rsidR="00BC0E08" w:rsidRPr="00105A3D" w:rsidRDefault="00BC0E08" w:rsidP="007D10AD">
            <w:pPr>
              <w:pStyle w:val="NormalWeb"/>
              <w:shd w:val="clear" w:color="auto" w:fill="FFFFFF"/>
              <w:spacing w:before="0" w:beforeAutospacing="0" w:after="0" w:afterAutospacing="0"/>
              <w:ind w:firstLine="415"/>
              <w:jc w:val="both"/>
              <w:rPr>
                <w:rFonts w:ascii="Times New Roman" w:hAnsi="Times New Roman" w:cs="Times New Roman"/>
                <w:color w:val="000000"/>
                <w:lang w:eastAsia="en-US"/>
              </w:rPr>
            </w:pPr>
            <w:r w:rsidRPr="00105A3D">
              <w:rPr>
                <w:rFonts w:ascii="Times New Roman" w:hAnsi="Times New Roman" w:cs="Times New Roman"/>
                <w:color w:val="000000"/>
                <w:lang w:eastAsia="en-US"/>
              </w:rPr>
              <w:t>Интересный и полезный.</w:t>
            </w:r>
          </w:p>
          <w:p w:rsidR="00BC0E08" w:rsidRPr="00105A3D" w:rsidRDefault="00BC0E08" w:rsidP="007D10AD">
            <w:pPr>
              <w:pStyle w:val="NormalWeb"/>
              <w:shd w:val="clear" w:color="auto" w:fill="FFFFFF"/>
              <w:spacing w:before="0" w:beforeAutospacing="0" w:after="0" w:afterAutospacing="0"/>
              <w:ind w:firstLine="415"/>
              <w:jc w:val="both"/>
              <w:rPr>
                <w:rFonts w:ascii="Times New Roman" w:hAnsi="Times New Roman" w:cs="Times New Roman"/>
                <w:color w:val="000000"/>
                <w:lang w:eastAsia="en-US"/>
              </w:rPr>
            </w:pPr>
            <w:r w:rsidRPr="00105A3D">
              <w:rPr>
                <w:rFonts w:ascii="Times New Roman" w:hAnsi="Times New Roman" w:cs="Times New Roman"/>
                <w:color w:val="000000"/>
                <w:lang w:eastAsia="en-US"/>
              </w:rPr>
              <w:t>Дома скучно, нет уюта,</w:t>
            </w:r>
          </w:p>
          <w:p w:rsidR="00BC0E08" w:rsidRPr="00105A3D" w:rsidRDefault="00BC0E08" w:rsidP="007D10AD">
            <w:pPr>
              <w:pStyle w:val="NormalWeb"/>
              <w:shd w:val="clear" w:color="auto" w:fill="FFFFFF"/>
              <w:spacing w:before="0" w:beforeAutospacing="0" w:after="0" w:afterAutospacing="0"/>
              <w:ind w:firstLine="415"/>
              <w:jc w:val="both"/>
              <w:rPr>
                <w:rFonts w:ascii="Times New Roman" w:hAnsi="Times New Roman" w:cs="Times New Roman"/>
                <w:color w:val="000000"/>
                <w:lang w:eastAsia="en-US"/>
              </w:rPr>
            </w:pPr>
            <w:r w:rsidRPr="00105A3D">
              <w:rPr>
                <w:rFonts w:ascii="Times New Roman" w:hAnsi="Times New Roman" w:cs="Times New Roman"/>
                <w:color w:val="000000"/>
                <w:lang w:eastAsia="en-US"/>
              </w:rPr>
              <w:t>Если выключен... (компьютер)</w:t>
            </w:r>
          </w:p>
          <w:p w:rsidR="00BC0E08" w:rsidRPr="00105A3D" w:rsidRDefault="00BC0E08" w:rsidP="007D10AD">
            <w:pPr>
              <w:spacing w:after="0" w:line="240" w:lineRule="auto"/>
              <w:ind w:firstLine="567"/>
              <w:rPr>
                <w:rFonts w:ascii="Times New Roman" w:hAnsi="Times New Roman" w:cs="Times New Roman"/>
                <w:sz w:val="24"/>
                <w:szCs w:val="24"/>
                <w:lang w:eastAsia="en-US"/>
              </w:rPr>
            </w:pPr>
            <w:r w:rsidRPr="00105A3D">
              <w:rPr>
                <w:rFonts w:ascii="Times New Roman" w:hAnsi="Times New Roman" w:cs="Times New Roman"/>
                <w:sz w:val="24"/>
                <w:szCs w:val="24"/>
                <w:lang w:eastAsia="en-US"/>
              </w:rPr>
              <w:t>В нем задание: перебрать по баночкам макароны, фасоль, горох. После того как все распределили на дне видим картинки «балалайка», «береза», «матрешка». С какой страной ассоциируется эти предметы? Получают метку.</w:t>
            </w:r>
          </w:p>
        </w:tc>
        <w:tc>
          <w:tcPr>
            <w:tcW w:w="3191" w:type="dxa"/>
          </w:tcPr>
          <w:p w:rsidR="00BC0E08" w:rsidRPr="00105A3D" w:rsidRDefault="00BC0E08" w:rsidP="007D10AD">
            <w:pPr>
              <w:spacing w:after="0" w:line="240" w:lineRule="auto"/>
              <w:ind w:firstLine="567"/>
              <w:rPr>
                <w:rFonts w:ascii="Times New Roman" w:hAnsi="Times New Roman" w:cs="Times New Roman"/>
                <w:sz w:val="24"/>
                <w:szCs w:val="24"/>
                <w:lang w:eastAsia="en-US"/>
              </w:rPr>
            </w:pPr>
            <w:r w:rsidRPr="00105A3D">
              <w:rPr>
                <w:rFonts w:ascii="Times New Roman" w:hAnsi="Times New Roman" w:cs="Times New Roman"/>
                <w:sz w:val="24"/>
                <w:szCs w:val="24"/>
                <w:lang w:eastAsia="en-US"/>
              </w:rPr>
              <w:t xml:space="preserve"> Вод системный блок положить конверт. 3 пустые банки и 1 банки заполненная горохом, фасолью, макаронами.</w:t>
            </w:r>
          </w:p>
          <w:p w:rsidR="00BC0E08" w:rsidRPr="00105A3D" w:rsidRDefault="00BC0E08" w:rsidP="007D10AD">
            <w:pPr>
              <w:spacing w:after="0" w:line="240" w:lineRule="auto"/>
              <w:ind w:firstLine="567"/>
              <w:rPr>
                <w:rFonts w:ascii="Times New Roman" w:hAnsi="Times New Roman" w:cs="Times New Roman"/>
                <w:sz w:val="24"/>
                <w:szCs w:val="24"/>
                <w:lang w:eastAsia="en-US"/>
              </w:rPr>
            </w:pPr>
            <w:r w:rsidRPr="00105A3D">
              <w:rPr>
                <w:rFonts w:ascii="Times New Roman" w:hAnsi="Times New Roman" w:cs="Times New Roman"/>
                <w:sz w:val="24"/>
                <w:szCs w:val="24"/>
                <w:lang w:eastAsia="en-US"/>
              </w:rPr>
              <w:t>На дно банки  приклеить картинки матрешки, балалайки и березы.</w:t>
            </w:r>
          </w:p>
        </w:tc>
      </w:tr>
      <w:tr w:rsidR="00BC0E08" w:rsidRPr="00105A3D">
        <w:tc>
          <w:tcPr>
            <w:tcW w:w="2836" w:type="dxa"/>
          </w:tcPr>
          <w:p w:rsidR="00BC0E08" w:rsidRPr="00105A3D" w:rsidRDefault="00BC0E08" w:rsidP="007D10AD">
            <w:pPr>
              <w:spacing w:after="0" w:line="240" w:lineRule="auto"/>
              <w:ind w:firstLine="567"/>
              <w:jc w:val="center"/>
              <w:rPr>
                <w:rFonts w:ascii="Times New Roman" w:hAnsi="Times New Roman" w:cs="Times New Roman"/>
                <w:sz w:val="24"/>
                <w:szCs w:val="24"/>
                <w:lang w:eastAsia="en-US"/>
              </w:rPr>
            </w:pPr>
            <w:r w:rsidRPr="00105A3D">
              <w:rPr>
                <w:rFonts w:ascii="Times New Roman" w:hAnsi="Times New Roman" w:cs="Times New Roman"/>
                <w:sz w:val="24"/>
                <w:szCs w:val="24"/>
                <w:lang w:eastAsia="en-US"/>
              </w:rPr>
              <w:t>6. Россия</w:t>
            </w:r>
          </w:p>
          <w:p w:rsidR="00BC0E08" w:rsidRPr="00105A3D" w:rsidRDefault="00BC0E08" w:rsidP="007D10AD">
            <w:pPr>
              <w:spacing w:after="0" w:line="240" w:lineRule="auto"/>
              <w:ind w:firstLine="567"/>
              <w:jc w:val="center"/>
              <w:rPr>
                <w:rFonts w:ascii="Times New Roman" w:hAnsi="Times New Roman" w:cs="Times New Roman"/>
                <w:sz w:val="24"/>
                <w:szCs w:val="24"/>
                <w:lang w:eastAsia="en-US"/>
              </w:rPr>
            </w:pPr>
            <w:r w:rsidRPr="00105A3D">
              <w:rPr>
                <w:rFonts w:ascii="Times New Roman" w:hAnsi="Times New Roman" w:cs="Times New Roman"/>
                <w:sz w:val="24"/>
                <w:szCs w:val="24"/>
                <w:lang w:eastAsia="en-US"/>
              </w:rPr>
              <w:t>(участок средней группы)</w:t>
            </w:r>
          </w:p>
        </w:tc>
        <w:tc>
          <w:tcPr>
            <w:tcW w:w="4536" w:type="dxa"/>
          </w:tcPr>
          <w:p w:rsidR="00BC0E08" w:rsidRPr="00105A3D" w:rsidRDefault="00BC0E08" w:rsidP="007D10AD">
            <w:pPr>
              <w:spacing w:after="0" w:line="240" w:lineRule="auto"/>
              <w:ind w:firstLine="567"/>
              <w:jc w:val="both"/>
              <w:rPr>
                <w:rFonts w:ascii="Times New Roman" w:hAnsi="Times New Roman" w:cs="Times New Roman"/>
                <w:sz w:val="24"/>
                <w:szCs w:val="24"/>
                <w:lang w:eastAsia="en-US"/>
              </w:rPr>
            </w:pPr>
            <w:r w:rsidRPr="00105A3D">
              <w:rPr>
                <w:rFonts w:ascii="Times New Roman" w:hAnsi="Times New Roman" w:cs="Times New Roman"/>
                <w:sz w:val="24"/>
                <w:szCs w:val="24"/>
                <w:lang w:eastAsia="en-US"/>
              </w:rPr>
              <w:t xml:space="preserve">Встань лицом к беседке. Обойди её вокруг и зайди и поищи, что находится внутри. Задание: Чтоб следующую метку получить нужно просто поиграть «Гром, Уран, Землетрясение». Встаём парами делаем домик, руки вверх, внутри житель. На слово – «Гром!» - дома стоят, жители меняются домами, слово «Землетрясение» - жители стоят  на местах дома парами как стояли, поменяли место к другому жителю, «ураган» - все меняются и встают. Кому не хватило место тот ведущий и называет быстро слово. </w:t>
            </w:r>
          </w:p>
          <w:p w:rsidR="00BC0E08" w:rsidRPr="00105A3D" w:rsidRDefault="00BC0E08" w:rsidP="007D10AD">
            <w:pPr>
              <w:spacing w:after="0" w:line="240" w:lineRule="auto"/>
              <w:ind w:firstLine="567"/>
              <w:jc w:val="both"/>
              <w:rPr>
                <w:rFonts w:ascii="Times New Roman" w:hAnsi="Times New Roman" w:cs="Times New Roman"/>
                <w:sz w:val="24"/>
                <w:szCs w:val="24"/>
                <w:lang w:eastAsia="en-US"/>
              </w:rPr>
            </w:pPr>
            <w:r w:rsidRPr="00105A3D">
              <w:rPr>
                <w:rFonts w:ascii="Times New Roman" w:hAnsi="Times New Roman" w:cs="Times New Roman"/>
                <w:sz w:val="24"/>
                <w:szCs w:val="24"/>
                <w:lang w:eastAsia="en-US"/>
              </w:rPr>
              <w:t>2 игра танец «Чу-чу-ва»</w:t>
            </w:r>
          </w:p>
          <w:p w:rsidR="00BC0E08" w:rsidRPr="00105A3D" w:rsidRDefault="00BC0E08" w:rsidP="007D10AD">
            <w:pPr>
              <w:spacing w:after="0" w:line="240" w:lineRule="auto"/>
              <w:ind w:firstLine="567"/>
              <w:jc w:val="both"/>
              <w:rPr>
                <w:rFonts w:ascii="Times New Roman" w:hAnsi="Times New Roman" w:cs="Times New Roman"/>
                <w:sz w:val="24"/>
                <w:szCs w:val="24"/>
                <w:lang w:eastAsia="en-US"/>
              </w:rPr>
            </w:pPr>
            <w:r w:rsidRPr="00105A3D">
              <w:rPr>
                <w:rFonts w:ascii="Times New Roman" w:hAnsi="Times New Roman" w:cs="Times New Roman"/>
                <w:sz w:val="24"/>
                <w:szCs w:val="24"/>
                <w:lang w:eastAsia="en-US"/>
              </w:rPr>
              <w:t xml:space="preserve">Молодцы   получаете последнюю метку. Встречаемся на физкультурной площадке и собираем нашу картину. </w:t>
            </w:r>
          </w:p>
        </w:tc>
        <w:tc>
          <w:tcPr>
            <w:tcW w:w="3191" w:type="dxa"/>
          </w:tcPr>
          <w:p w:rsidR="00BC0E08" w:rsidRPr="00105A3D" w:rsidRDefault="00BC0E08" w:rsidP="007D10AD">
            <w:pPr>
              <w:spacing w:after="0" w:line="240" w:lineRule="auto"/>
              <w:ind w:firstLine="567"/>
              <w:rPr>
                <w:rFonts w:ascii="Times New Roman" w:hAnsi="Times New Roman" w:cs="Times New Roman"/>
                <w:sz w:val="24"/>
                <w:szCs w:val="24"/>
                <w:lang w:eastAsia="en-US"/>
              </w:rPr>
            </w:pPr>
            <w:r w:rsidRPr="00105A3D">
              <w:rPr>
                <w:rFonts w:ascii="Times New Roman" w:hAnsi="Times New Roman" w:cs="Times New Roman"/>
                <w:sz w:val="24"/>
                <w:szCs w:val="24"/>
                <w:lang w:eastAsia="en-US"/>
              </w:rPr>
              <w:t>Положить конверт в беседку</w:t>
            </w:r>
          </w:p>
          <w:p w:rsidR="00BC0E08" w:rsidRPr="00105A3D" w:rsidRDefault="00BC0E08" w:rsidP="007D10AD">
            <w:pPr>
              <w:spacing w:after="0" w:line="240" w:lineRule="auto"/>
              <w:ind w:firstLine="567"/>
              <w:rPr>
                <w:rFonts w:ascii="Times New Roman" w:hAnsi="Times New Roman" w:cs="Times New Roman"/>
                <w:sz w:val="24"/>
                <w:szCs w:val="24"/>
                <w:lang w:eastAsia="en-US"/>
              </w:rPr>
            </w:pPr>
            <w:r w:rsidRPr="00105A3D">
              <w:rPr>
                <w:rFonts w:ascii="Times New Roman" w:hAnsi="Times New Roman" w:cs="Times New Roman"/>
                <w:sz w:val="24"/>
                <w:szCs w:val="24"/>
                <w:lang w:eastAsia="en-US"/>
              </w:rPr>
              <w:t>Песня «чу-чу-ва».</w:t>
            </w:r>
          </w:p>
          <w:p w:rsidR="00BC0E08" w:rsidRPr="00105A3D" w:rsidRDefault="00BC0E08" w:rsidP="007D10AD">
            <w:pPr>
              <w:spacing w:after="0" w:line="240" w:lineRule="auto"/>
              <w:ind w:firstLine="567"/>
              <w:rPr>
                <w:rFonts w:ascii="Times New Roman" w:hAnsi="Times New Roman" w:cs="Times New Roman"/>
                <w:sz w:val="24"/>
                <w:szCs w:val="24"/>
                <w:lang w:eastAsia="en-US"/>
              </w:rPr>
            </w:pPr>
          </w:p>
        </w:tc>
      </w:tr>
    </w:tbl>
    <w:p w:rsidR="00BC0E08" w:rsidRPr="00105A3D" w:rsidRDefault="00BC0E08" w:rsidP="00D3170B">
      <w:pPr>
        <w:pStyle w:val="c2"/>
        <w:shd w:val="clear" w:color="auto" w:fill="FFFFFF"/>
        <w:spacing w:before="0" w:beforeAutospacing="0" w:after="0" w:afterAutospacing="0" w:line="360" w:lineRule="auto"/>
        <w:jc w:val="both"/>
        <w:rPr>
          <w:rStyle w:val="c1"/>
          <w:rFonts w:ascii="Times New Roman" w:hAnsi="Times New Roman" w:cs="Times New Roman"/>
          <w:color w:val="000000"/>
        </w:rPr>
      </w:pPr>
    </w:p>
    <w:p w:rsidR="00BC0E08" w:rsidRPr="00105A3D" w:rsidRDefault="00BC0E08" w:rsidP="00D3170B">
      <w:pPr>
        <w:pStyle w:val="c2"/>
        <w:shd w:val="clear" w:color="auto" w:fill="FFFFFF"/>
        <w:spacing w:before="0" w:beforeAutospacing="0" w:after="0" w:afterAutospacing="0" w:line="360" w:lineRule="auto"/>
        <w:jc w:val="both"/>
        <w:rPr>
          <w:rStyle w:val="c1"/>
          <w:rFonts w:ascii="Times New Roman" w:hAnsi="Times New Roman" w:cs="Times New Roman"/>
          <w:color w:val="000000"/>
        </w:rPr>
      </w:pPr>
      <w:r w:rsidRPr="00105A3D">
        <w:rPr>
          <w:rStyle w:val="c1"/>
          <w:rFonts w:ascii="Times New Roman" w:hAnsi="Times New Roman" w:cs="Times New Roman"/>
          <w:color w:val="000000"/>
        </w:rPr>
        <w:t xml:space="preserve">Встречаемся все на  спортивной площадке собираем картину, приклеиваем на силуэт. </w:t>
      </w:r>
    </w:p>
    <w:p w:rsidR="00BC0E08" w:rsidRPr="00105A3D" w:rsidRDefault="00BC0E08" w:rsidP="00D3170B">
      <w:pPr>
        <w:pStyle w:val="c2"/>
        <w:shd w:val="clear" w:color="auto" w:fill="FFFFFF"/>
        <w:spacing w:before="0" w:beforeAutospacing="0" w:after="0" w:afterAutospacing="0" w:line="360" w:lineRule="auto"/>
        <w:jc w:val="both"/>
        <w:rPr>
          <w:rStyle w:val="c1"/>
          <w:rFonts w:ascii="Times New Roman" w:hAnsi="Times New Roman" w:cs="Times New Roman"/>
          <w:color w:val="000000"/>
        </w:rPr>
      </w:pPr>
      <w:r w:rsidRPr="00105A3D">
        <w:rPr>
          <w:rStyle w:val="c1"/>
          <w:rFonts w:ascii="Times New Roman" w:hAnsi="Times New Roman" w:cs="Times New Roman"/>
          <w:color w:val="000000"/>
        </w:rPr>
        <w:t>Молодцы! справились со всеми  заданием и нашли все метки, потому что вы дружные и смелые. Давай в знак того, что вы такие дружные. А еще в знак мира, доброты и любви. И мы передадим своему капитану этого голубя, и никогда не будим ссориться, и будем жить в доброте и любви.  Привязываем  картинку с изображением голубя к  шарикам и запускаем в небо. УРА!!!!!!</w:t>
      </w:r>
    </w:p>
    <w:p w:rsidR="00BC0E08" w:rsidRPr="00105A3D" w:rsidRDefault="00BC0E08" w:rsidP="0078088A">
      <w:pPr>
        <w:pStyle w:val="c2"/>
        <w:shd w:val="clear" w:color="auto" w:fill="FFFFFF"/>
        <w:spacing w:before="0" w:beforeAutospacing="0" w:after="0" w:afterAutospacing="0" w:line="360" w:lineRule="auto"/>
        <w:jc w:val="both"/>
        <w:rPr>
          <w:rStyle w:val="c1"/>
          <w:rFonts w:ascii="Times New Roman" w:hAnsi="Times New Roman" w:cs="Times New Roman"/>
          <w:color w:val="000000"/>
        </w:rPr>
      </w:pPr>
      <w:r w:rsidRPr="00105A3D">
        <w:rPr>
          <w:rStyle w:val="c1"/>
          <w:rFonts w:ascii="Times New Roman" w:hAnsi="Times New Roman" w:cs="Times New Roman"/>
          <w:color w:val="000000"/>
        </w:rPr>
        <w:tab/>
        <w:t>Приглашаем всех подкрепиться!!!!</w:t>
      </w:r>
    </w:p>
    <w:p w:rsidR="00BC0E08" w:rsidRDefault="00BC0E08" w:rsidP="0078088A">
      <w:pPr>
        <w:pStyle w:val="c2"/>
        <w:shd w:val="clear" w:color="auto" w:fill="FFFFFF"/>
        <w:spacing w:before="0" w:beforeAutospacing="0" w:after="0" w:afterAutospacing="0" w:line="360" w:lineRule="auto"/>
        <w:jc w:val="both"/>
        <w:rPr>
          <w:color w:val="000000"/>
        </w:rPr>
      </w:pPr>
    </w:p>
    <w:p w:rsidR="00BC0E08" w:rsidRDefault="00BC0E08" w:rsidP="0078088A">
      <w:pPr>
        <w:pStyle w:val="c2"/>
        <w:shd w:val="clear" w:color="auto" w:fill="FFFFFF"/>
        <w:spacing w:before="0" w:beforeAutospacing="0" w:after="0" w:afterAutospacing="0" w:line="360" w:lineRule="auto"/>
        <w:jc w:val="both"/>
        <w:rPr>
          <w:color w:val="000000"/>
        </w:rPr>
      </w:pPr>
    </w:p>
    <w:p w:rsidR="00BC0E08" w:rsidRDefault="00BC0E08" w:rsidP="0078088A">
      <w:pPr>
        <w:pStyle w:val="c2"/>
        <w:shd w:val="clear" w:color="auto" w:fill="FFFFFF"/>
        <w:spacing w:before="0" w:beforeAutospacing="0" w:after="0" w:afterAutospacing="0" w:line="360" w:lineRule="auto"/>
        <w:jc w:val="both"/>
        <w:rPr>
          <w:color w:val="000000"/>
        </w:rPr>
      </w:pPr>
    </w:p>
    <w:p w:rsidR="00BC0E08" w:rsidRDefault="00BC0E08" w:rsidP="0078088A">
      <w:pPr>
        <w:pStyle w:val="c2"/>
        <w:shd w:val="clear" w:color="auto" w:fill="FFFFFF"/>
        <w:spacing w:before="0" w:beforeAutospacing="0" w:after="0" w:afterAutospacing="0" w:line="360" w:lineRule="auto"/>
        <w:jc w:val="both"/>
        <w:rPr>
          <w:color w:val="000000"/>
        </w:rPr>
      </w:pPr>
    </w:p>
    <w:p w:rsidR="00BC0E08" w:rsidRDefault="00BC0E08" w:rsidP="0078088A">
      <w:pPr>
        <w:pStyle w:val="c2"/>
        <w:shd w:val="clear" w:color="auto" w:fill="FFFFFF"/>
        <w:spacing w:before="0" w:beforeAutospacing="0" w:after="0" w:afterAutospacing="0" w:line="360" w:lineRule="auto"/>
        <w:jc w:val="both"/>
        <w:rPr>
          <w:color w:val="000000"/>
        </w:rPr>
      </w:pPr>
    </w:p>
    <w:p w:rsidR="00BC0E08" w:rsidRPr="0063500B" w:rsidRDefault="00BC0E08" w:rsidP="0078088A">
      <w:pPr>
        <w:pStyle w:val="c2"/>
        <w:shd w:val="clear" w:color="auto" w:fill="FFFFFF"/>
        <w:spacing w:before="0" w:beforeAutospacing="0" w:after="0" w:afterAutospacing="0" w:line="360" w:lineRule="auto"/>
        <w:jc w:val="both"/>
        <w:rPr>
          <w:color w:val="000000"/>
        </w:rPr>
      </w:pPr>
    </w:p>
    <w:p w:rsidR="00BC0E08" w:rsidRDefault="00BC0E08" w:rsidP="00932595">
      <w:pPr>
        <w:jc w:val="center"/>
        <w:rPr>
          <w:rFonts w:ascii="Times New Roman" w:hAnsi="Times New Roman" w:cs="Times New Roman"/>
          <w:b/>
          <w:bCs/>
          <w:sz w:val="32"/>
          <w:szCs w:val="32"/>
        </w:rPr>
      </w:pPr>
      <w:r>
        <w:rPr>
          <w:rFonts w:ascii="Times New Roman" w:hAnsi="Times New Roman" w:cs="Times New Roman"/>
          <w:b/>
          <w:bCs/>
          <w:sz w:val="32"/>
          <w:szCs w:val="32"/>
        </w:rPr>
        <w:t>Раздел 2 «Физкультурно-оздоровительная работа»</w:t>
      </w:r>
    </w:p>
    <w:p w:rsidR="00BC0E08" w:rsidRPr="005021DD" w:rsidRDefault="00BC0E08" w:rsidP="00932595">
      <w:pPr>
        <w:jc w:val="center"/>
        <w:rPr>
          <w:rFonts w:ascii="Times New Roman" w:hAnsi="Times New Roman" w:cs="Times New Roman"/>
          <w:b/>
          <w:bCs/>
          <w:sz w:val="32"/>
          <w:szCs w:val="32"/>
        </w:rPr>
      </w:pPr>
      <w:r>
        <w:rPr>
          <w:rFonts w:ascii="Times New Roman" w:hAnsi="Times New Roman" w:cs="Times New Roman"/>
          <w:b/>
          <w:bCs/>
          <w:sz w:val="32"/>
          <w:szCs w:val="32"/>
        </w:rPr>
        <w:t xml:space="preserve">Конспект </w:t>
      </w:r>
      <w:r w:rsidRPr="005021DD">
        <w:rPr>
          <w:rFonts w:ascii="Times New Roman" w:hAnsi="Times New Roman" w:cs="Times New Roman"/>
          <w:b/>
          <w:bCs/>
          <w:sz w:val="32"/>
          <w:szCs w:val="32"/>
        </w:rPr>
        <w:t>образовательной деятельности</w:t>
      </w:r>
      <w:r>
        <w:rPr>
          <w:rFonts w:ascii="Times New Roman" w:hAnsi="Times New Roman" w:cs="Times New Roman"/>
          <w:b/>
          <w:bCs/>
          <w:sz w:val="32"/>
          <w:szCs w:val="32"/>
        </w:rPr>
        <w:t xml:space="preserve"> по физическому развитию в форме квест - игры</w:t>
      </w:r>
    </w:p>
    <w:p w:rsidR="00BC0E08" w:rsidRDefault="00BC0E08" w:rsidP="00932595">
      <w:pPr>
        <w:spacing w:line="360" w:lineRule="auto"/>
        <w:jc w:val="center"/>
        <w:rPr>
          <w:rFonts w:ascii="Times New Roman" w:hAnsi="Times New Roman" w:cs="Times New Roman"/>
          <w:sz w:val="32"/>
          <w:szCs w:val="32"/>
        </w:rPr>
      </w:pPr>
      <w:r>
        <w:rPr>
          <w:rFonts w:ascii="Times New Roman" w:hAnsi="Times New Roman" w:cs="Times New Roman"/>
          <w:sz w:val="28"/>
          <w:szCs w:val="28"/>
        </w:rPr>
        <w:t>Тема:</w:t>
      </w:r>
      <w:r w:rsidRPr="008660AB">
        <w:rPr>
          <w:rFonts w:ascii="Times New Roman" w:hAnsi="Times New Roman" w:cs="Times New Roman"/>
          <w:sz w:val="28"/>
          <w:szCs w:val="28"/>
        </w:rPr>
        <w:t xml:space="preserve"> «</w:t>
      </w:r>
      <w:r w:rsidRPr="00895862">
        <w:rPr>
          <w:rFonts w:ascii="Times New Roman" w:hAnsi="Times New Roman" w:cs="Times New Roman"/>
          <w:sz w:val="32"/>
          <w:szCs w:val="32"/>
        </w:rPr>
        <w:t>В поисках инструментов для помогатора</w:t>
      </w:r>
      <w:r>
        <w:rPr>
          <w:rFonts w:ascii="Times New Roman" w:hAnsi="Times New Roman" w:cs="Times New Roman"/>
          <w:sz w:val="32"/>
          <w:szCs w:val="32"/>
        </w:rPr>
        <w:t xml:space="preserve"> Симки</w:t>
      </w:r>
      <w:r w:rsidRPr="00895862">
        <w:rPr>
          <w:rFonts w:ascii="Times New Roman" w:hAnsi="Times New Roman" w:cs="Times New Roman"/>
          <w:sz w:val="32"/>
          <w:szCs w:val="32"/>
        </w:rPr>
        <w:t>»</w:t>
      </w:r>
    </w:p>
    <w:p w:rsidR="00BC0E08" w:rsidRDefault="00BC0E08" w:rsidP="00932595">
      <w:pPr>
        <w:jc w:val="center"/>
        <w:rPr>
          <w:rFonts w:ascii="Times New Roman" w:hAnsi="Times New Roman" w:cs="Times New Roman"/>
          <w:b/>
          <w:bCs/>
          <w:sz w:val="28"/>
          <w:szCs w:val="28"/>
        </w:rPr>
      </w:pPr>
      <w:r w:rsidRPr="00682EF4">
        <w:rPr>
          <w:rFonts w:ascii="Times New Roman" w:hAnsi="Times New Roman" w:cs="Times New Roman"/>
          <w:b/>
          <w:bCs/>
          <w:sz w:val="28"/>
          <w:szCs w:val="28"/>
        </w:rPr>
        <w:t>(старший дошкольный возраст)</w:t>
      </w:r>
    </w:p>
    <w:p w:rsidR="00BC0E08" w:rsidRDefault="00BC0E08" w:rsidP="00105A3D">
      <w:pPr>
        <w:jc w:val="center"/>
        <w:rPr>
          <w:rFonts w:ascii="Times New Roman" w:hAnsi="Times New Roman" w:cs="Times New Roman"/>
          <w:b/>
          <w:bCs/>
          <w:sz w:val="28"/>
          <w:szCs w:val="28"/>
        </w:rPr>
      </w:pPr>
      <w:r w:rsidRPr="0046100E">
        <w:rPr>
          <w:rFonts w:ascii="Times New Roman" w:hAnsi="Times New Roman" w:cs="Times New Roman"/>
          <w:b/>
          <w:bCs/>
          <w:noProof/>
          <w:sz w:val="28"/>
          <w:szCs w:val="28"/>
        </w:rPr>
        <w:pict>
          <v:shape id="Рисунок 1" o:spid="_x0000_i1031" type="#_x0000_t75" style="width:466.5pt;height:350.25pt;visibility:visible">
            <v:imagedata r:id="rId12" o:title=""/>
          </v:shape>
        </w:pict>
      </w:r>
    </w:p>
    <w:p w:rsidR="00BC0E08" w:rsidRDefault="00BC0E08" w:rsidP="00932595">
      <w:pPr>
        <w:jc w:val="center"/>
        <w:rPr>
          <w:rFonts w:ascii="Times New Roman" w:hAnsi="Times New Roman" w:cs="Times New Roman"/>
          <w:b/>
          <w:bCs/>
          <w:sz w:val="28"/>
          <w:szCs w:val="28"/>
        </w:rPr>
      </w:pPr>
      <w:r>
        <w:rPr>
          <w:noProof/>
        </w:rPr>
        <w:pict>
          <v:shape id="_x0000_i1032" type="#_x0000_t75" alt="Похожее изображение" style="width:152.25pt;height:152.25pt;visibility:visible">
            <v:imagedata r:id="rId13" o:title=""/>
          </v:shape>
        </w:pict>
      </w:r>
    </w:p>
    <w:p w:rsidR="00BC0E08" w:rsidRPr="00682EF4" w:rsidRDefault="00BC0E08" w:rsidP="00932595">
      <w:pPr>
        <w:jc w:val="center"/>
        <w:rPr>
          <w:rFonts w:ascii="Times New Roman" w:hAnsi="Times New Roman" w:cs="Times New Roman"/>
          <w:b/>
          <w:bCs/>
          <w:sz w:val="28"/>
          <w:szCs w:val="28"/>
        </w:rPr>
      </w:pPr>
    </w:p>
    <w:p w:rsidR="00BC0E08" w:rsidRPr="00932595" w:rsidRDefault="00BC0E08" w:rsidP="00932595">
      <w:pPr>
        <w:ind w:firstLine="567"/>
        <w:jc w:val="right"/>
        <w:rPr>
          <w:rFonts w:ascii="Times New Roman" w:hAnsi="Times New Roman" w:cs="Times New Roman"/>
          <w:color w:val="000000"/>
          <w:sz w:val="29"/>
          <w:szCs w:val="29"/>
        </w:rPr>
      </w:pPr>
      <w:r w:rsidRPr="00932595">
        <w:rPr>
          <w:rFonts w:ascii="Times New Roman" w:hAnsi="Times New Roman" w:cs="Times New Roman"/>
          <w:sz w:val="28"/>
          <w:szCs w:val="28"/>
        </w:rPr>
        <w:t>Инструктор по физическому воспитанию: Быкова Татьяна Александровна</w:t>
      </w:r>
    </w:p>
    <w:p w:rsidR="00BC0E08" w:rsidRPr="00427FD7" w:rsidRDefault="00BC0E08" w:rsidP="00932595">
      <w:pPr>
        <w:spacing w:line="360" w:lineRule="auto"/>
        <w:jc w:val="both"/>
        <w:rPr>
          <w:rFonts w:ascii="Times New Roman" w:hAnsi="Times New Roman" w:cs="Times New Roman"/>
          <w:color w:val="333333"/>
          <w:sz w:val="24"/>
          <w:szCs w:val="24"/>
        </w:rPr>
      </w:pPr>
      <w:r w:rsidRPr="00427FD7">
        <w:rPr>
          <w:rFonts w:ascii="Times New Roman" w:hAnsi="Times New Roman" w:cs="Times New Roman"/>
          <w:b/>
          <w:bCs/>
          <w:sz w:val="24"/>
          <w:szCs w:val="24"/>
        </w:rPr>
        <w:t>Цель</w:t>
      </w:r>
      <w:r w:rsidRPr="00932595">
        <w:rPr>
          <w:rFonts w:ascii="Times New Roman" w:hAnsi="Times New Roman" w:cs="Times New Roman"/>
          <w:b/>
          <w:bCs/>
          <w:sz w:val="24"/>
          <w:szCs w:val="24"/>
        </w:rPr>
        <w:t xml:space="preserve">: </w:t>
      </w:r>
      <w:r w:rsidRPr="00932595">
        <w:rPr>
          <w:rFonts w:ascii="Times New Roman" w:hAnsi="Times New Roman" w:cs="Times New Roman"/>
          <w:sz w:val="24"/>
          <w:szCs w:val="24"/>
        </w:rPr>
        <w:t>Создание условий для формирования двигательных  умений и навыков.</w:t>
      </w:r>
    </w:p>
    <w:p w:rsidR="00BC0E08" w:rsidRPr="00427FD7" w:rsidRDefault="00BC0E08" w:rsidP="00932595">
      <w:pPr>
        <w:pStyle w:val="c2"/>
        <w:shd w:val="clear" w:color="auto" w:fill="FFFFFF"/>
        <w:spacing w:before="0" w:beforeAutospacing="0" w:after="0" w:afterAutospacing="0" w:line="360" w:lineRule="auto"/>
        <w:jc w:val="both"/>
        <w:rPr>
          <w:rStyle w:val="c0"/>
          <w:b/>
          <w:bCs/>
          <w:color w:val="000000"/>
        </w:rPr>
      </w:pPr>
      <w:r w:rsidRPr="00427FD7">
        <w:rPr>
          <w:rStyle w:val="c0"/>
          <w:b/>
          <w:bCs/>
          <w:color w:val="000000"/>
        </w:rPr>
        <w:t xml:space="preserve">Задачи: </w:t>
      </w:r>
    </w:p>
    <w:p w:rsidR="00BC0E08" w:rsidRPr="00895862" w:rsidRDefault="00BC0E08" w:rsidP="00932595">
      <w:pPr>
        <w:tabs>
          <w:tab w:val="left" w:pos="7755"/>
        </w:tabs>
        <w:spacing w:line="360" w:lineRule="auto"/>
        <w:jc w:val="both"/>
        <w:rPr>
          <w:rFonts w:ascii="Times New Roman" w:hAnsi="Times New Roman" w:cs="Times New Roman"/>
          <w:sz w:val="24"/>
          <w:szCs w:val="24"/>
        </w:rPr>
      </w:pPr>
      <w:r w:rsidRPr="00895862">
        <w:rPr>
          <w:rFonts w:ascii="Times New Roman" w:hAnsi="Times New Roman" w:cs="Times New Roman"/>
          <w:sz w:val="24"/>
          <w:szCs w:val="24"/>
        </w:rPr>
        <w:t xml:space="preserve">- </w:t>
      </w:r>
      <w:r>
        <w:rPr>
          <w:rFonts w:ascii="Times New Roman" w:hAnsi="Times New Roman" w:cs="Times New Roman"/>
          <w:sz w:val="24"/>
          <w:szCs w:val="24"/>
        </w:rPr>
        <w:t>упражнять в ходьбе и беге змейкой</w:t>
      </w:r>
      <w:r w:rsidRPr="00895862">
        <w:rPr>
          <w:rFonts w:ascii="Times New Roman" w:hAnsi="Times New Roman" w:cs="Times New Roman"/>
          <w:sz w:val="24"/>
          <w:szCs w:val="24"/>
        </w:rPr>
        <w:t>;</w:t>
      </w:r>
    </w:p>
    <w:p w:rsidR="00BC0E08" w:rsidRPr="00895862" w:rsidRDefault="00BC0E08" w:rsidP="00932595">
      <w:pPr>
        <w:tabs>
          <w:tab w:val="left" w:pos="7755"/>
        </w:tabs>
        <w:spacing w:line="360" w:lineRule="auto"/>
        <w:jc w:val="both"/>
        <w:rPr>
          <w:rFonts w:ascii="Times New Roman" w:hAnsi="Times New Roman" w:cs="Times New Roman"/>
          <w:sz w:val="24"/>
          <w:szCs w:val="24"/>
        </w:rPr>
      </w:pPr>
      <w:r w:rsidRPr="00895862">
        <w:rPr>
          <w:rFonts w:ascii="Times New Roman" w:hAnsi="Times New Roman" w:cs="Times New Roman"/>
          <w:sz w:val="24"/>
          <w:szCs w:val="24"/>
        </w:rPr>
        <w:t xml:space="preserve">- </w:t>
      </w:r>
      <w:r>
        <w:rPr>
          <w:rFonts w:ascii="Times New Roman" w:hAnsi="Times New Roman" w:cs="Times New Roman"/>
          <w:sz w:val="24"/>
          <w:szCs w:val="24"/>
        </w:rPr>
        <w:t>разучить новый комплекс упражнений по степ аэробики</w:t>
      </w:r>
      <w:r w:rsidRPr="00895862">
        <w:rPr>
          <w:rFonts w:ascii="Times New Roman" w:hAnsi="Times New Roman" w:cs="Times New Roman"/>
          <w:sz w:val="24"/>
          <w:szCs w:val="24"/>
        </w:rPr>
        <w:t>;</w:t>
      </w:r>
    </w:p>
    <w:p w:rsidR="00BC0E08" w:rsidRPr="00895862" w:rsidRDefault="00BC0E08" w:rsidP="00932595">
      <w:pPr>
        <w:tabs>
          <w:tab w:val="left" w:pos="7755"/>
        </w:tabs>
        <w:spacing w:line="360" w:lineRule="auto"/>
        <w:jc w:val="both"/>
        <w:rPr>
          <w:rFonts w:ascii="Times New Roman" w:hAnsi="Times New Roman" w:cs="Times New Roman"/>
          <w:sz w:val="24"/>
          <w:szCs w:val="24"/>
        </w:rPr>
      </w:pPr>
      <w:r w:rsidRPr="00895862">
        <w:rPr>
          <w:rFonts w:ascii="Times New Roman" w:hAnsi="Times New Roman" w:cs="Times New Roman"/>
          <w:sz w:val="24"/>
          <w:szCs w:val="24"/>
        </w:rPr>
        <w:t>- способствовать воспитанию отзывчивости, желание оказать помощь;</w:t>
      </w:r>
    </w:p>
    <w:p w:rsidR="00BC0E08" w:rsidRPr="00895862" w:rsidRDefault="00BC0E08" w:rsidP="00932595">
      <w:pPr>
        <w:tabs>
          <w:tab w:val="left" w:pos="7755"/>
        </w:tabs>
        <w:spacing w:line="360" w:lineRule="auto"/>
        <w:jc w:val="both"/>
        <w:rPr>
          <w:rFonts w:ascii="Times New Roman" w:hAnsi="Times New Roman" w:cs="Times New Roman"/>
          <w:sz w:val="24"/>
          <w:szCs w:val="24"/>
        </w:rPr>
      </w:pPr>
      <w:r w:rsidRPr="00895862">
        <w:rPr>
          <w:rFonts w:ascii="Times New Roman" w:hAnsi="Times New Roman" w:cs="Times New Roman"/>
          <w:sz w:val="24"/>
          <w:szCs w:val="24"/>
        </w:rPr>
        <w:t xml:space="preserve">- </w:t>
      </w:r>
      <w:r>
        <w:rPr>
          <w:rFonts w:ascii="Times New Roman" w:hAnsi="Times New Roman" w:cs="Times New Roman"/>
          <w:sz w:val="24"/>
          <w:szCs w:val="24"/>
        </w:rPr>
        <w:t>способствовать развитию слухового и зрительного внимания</w:t>
      </w:r>
      <w:r w:rsidRPr="00895862">
        <w:rPr>
          <w:rFonts w:ascii="Times New Roman" w:hAnsi="Times New Roman" w:cs="Times New Roman"/>
          <w:sz w:val="24"/>
          <w:szCs w:val="24"/>
        </w:rPr>
        <w:t>;</w:t>
      </w:r>
    </w:p>
    <w:p w:rsidR="00BC0E08" w:rsidRDefault="00BC0E08" w:rsidP="00932595">
      <w:pPr>
        <w:tabs>
          <w:tab w:val="left" w:pos="7755"/>
        </w:tabs>
        <w:spacing w:line="360" w:lineRule="auto"/>
        <w:jc w:val="both"/>
        <w:rPr>
          <w:rFonts w:ascii="Times New Roman" w:hAnsi="Times New Roman" w:cs="Times New Roman"/>
          <w:sz w:val="24"/>
          <w:szCs w:val="24"/>
        </w:rPr>
      </w:pPr>
      <w:r w:rsidRPr="00895862">
        <w:rPr>
          <w:rFonts w:ascii="Times New Roman" w:hAnsi="Times New Roman" w:cs="Times New Roman"/>
          <w:sz w:val="24"/>
          <w:szCs w:val="24"/>
        </w:rPr>
        <w:t xml:space="preserve">- </w:t>
      </w:r>
      <w:r>
        <w:rPr>
          <w:rFonts w:ascii="Times New Roman" w:hAnsi="Times New Roman" w:cs="Times New Roman"/>
          <w:sz w:val="24"/>
          <w:szCs w:val="24"/>
        </w:rPr>
        <w:t>развивать координацию движений под музыку, меткость, воображение;</w:t>
      </w:r>
    </w:p>
    <w:p w:rsidR="00BC0E08" w:rsidRDefault="00BC0E08" w:rsidP="00932595">
      <w:pPr>
        <w:tabs>
          <w:tab w:val="left" w:pos="7755"/>
        </w:tabs>
        <w:spacing w:line="360" w:lineRule="auto"/>
        <w:jc w:val="both"/>
        <w:rPr>
          <w:rFonts w:ascii="Times New Roman" w:hAnsi="Times New Roman" w:cs="Times New Roman"/>
          <w:color w:val="000000"/>
          <w:sz w:val="24"/>
          <w:szCs w:val="24"/>
        </w:rPr>
      </w:pPr>
      <w:r>
        <w:rPr>
          <w:rFonts w:ascii="Times New Roman" w:hAnsi="Times New Roman" w:cs="Times New Roman"/>
          <w:sz w:val="24"/>
          <w:szCs w:val="24"/>
        </w:rPr>
        <w:t xml:space="preserve">- </w:t>
      </w:r>
      <w:r>
        <w:rPr>
          <w:rFonts w:ascii="Times New Roman" w:hAnsi="Times New Roman" w:cs="Times New Roman"/>
          <w:color w:val="000000"/>
          <w:sz w:val="24"/>
          <w:szCs w:val="24"/>
        </w:rPr>
        <w:t>продолжать профилактику плоскостопия и нарушения осанки;</w:t>
      </w:r>
    </w:p>
    <w:p w:rsidR="00BC0E08" w:rsidRPr="006762CF" w:rsidRDefault="00BC0E08" w:rsidP="00932595">
      <w:pPr>
        <w:tabs>
          <w:tab w:val="left" w:pos="7755"/>
        </w:tabs>
        <w:spacing w:line="360" w:lineRule="auto"/>
        <w:jc w:val="both"/>
        <w:rPr>
          <w:rFonts w:ascii="Times New Roman" w:hAnsi="Times New Roman" w:cs="Times New Roman"/>
          <w:sz w:val="24"/>
          <w:szCs w:val="24"/>
        </w:rPr>
      </w:pPr>
      <w:r>
        <w:rPr>
          <w:rFonts w:ascii="Times New Roman" w:hAnsi="Times New Roman" w:cs="Times New Roman"/>
          <w:color w:val="000000"/>
          <w:sz w:val="24"/>
          <w:szCs w:val="24"/>
        </w:rPr>
        <w:t xml:space="preserve"> </w:t>
      </w:r>
      <w:r>
        <w:rPr>
          <w:rFonts w:ascii="Times New Roman" w:hAnsi="Times New Roman" w:cs="Times New Roman"/>
          <w:sz w:val="24"/>
          <w:szCs w:val="24"/>
        </w:rPr>
        <w:t>-воспитывать активность, любознательность, навыки самоорганизации и взаимопомощи;</w:t>
      </w:r>
    </w:p>
    <w:p w:rsidR="00BC0E08" w:rsidRPr="00932595" w:rsidRDefault="00BC0E08" w:rsidP="00932595">
      <w:pPr>
        <w:spacing w:line="360" w:lineRule="auto"/>
        <w:jc w:val="both"/>
        <w:rPr>
          <w:rFonts w:ascii="Times New Roman" w:hAnsi="Times New Roman" w:cs="Times New Roman"/>
          <w:sz w:val="24"/>
          <w:szCs w:val="24"/>
        </w:rPr>
      </w:pPr>
      <w:r w:rsidRPr="00932595">
        <w:rPr>
          <w:rFonts w:ascii="Times New Roman" w:hAnsi="Times New Roman" w:cs="Times New Roman"/>
          <w:b/>
          <w:bCs/>
          <w:sz w:val="24"/>
          <w:szCs w:val="24"/>
          <w:u w:val="single"/>
        </w:rPr>
        <w:t>Интеграция образовательных </w:t>
      </w:r>
      <w:r w:rsidRPr="00932595">
        <w:rPr>
          <w:rFonts w:ascii="Times New Roman" w:hAnsi="Times New Roman" w:cs="Times New Roman"/>
          <w:b/>
          <w:bCs/>
          <w:sz w:val="24"/>
          <w:szCs w:val="24"/>
          <w:u w:val="single"/>
          <w:bdr w:val="none" w:sz="0" w:space="0" w:color="auto" w:frame="1"/>
        </w:rPr>
        <w:t>областей</w:t>
      </w:r>
      <w:r w:rsidRPr="00932595">
        <w:rPr>
          <w:rFonts w:ascii="Times New Roman" w:hAnsi="Times New Roman" w:cs="Times New Roman"/>
          <w:sz w:val="24"/>
          <w:szCs w:val="24"/>
        </w:rPr>
        <w:t>: познавательное развитие, социально-коммуникативное развитие, физическое развитие, речевое развитие, музыкальное развитие.</w:t>
      </w:r>
    </w:p>
    <w:p w:rsidR="00BC0E08" w:rsidRPr="00427FD7" w:rsidRDefault="00BC0E08" w:rsidP="00932595">
      <w:pPr>
        <w:tabs>
          <w:tab w:val="left" w:pos="7305"/>
        </w:tabs>
        <w:spacing w:line="360" w:lineRule="auto"/>
        <w:jc w:val="both"/>
        <w:rPr>
          <w:rFonts w:ascii="Times New Roman" w:hAnsi="Times New Roman" w:cs="Times New Roman"/>
          <w:sz w:val="24"/>
          <w:szCs w:val="24"/>
        </w:rPr>
      </w:pPr>
      <w:r w:rsidRPr="00427FD7">
        <w:rPr>
          <w:rFonts w:ascii="Times New Roman" w:hAnsi="Times New Roman" w:cs="Times New Roman"/>
          <w:b/>
          <w:bCs/>
          <w:sz w:val="24"/>
          <w:szCs w:val="24"/>
          <w:u w:val="single"/>
        </w:rPr>
        <w:t>Материалы:</w:t>
      </w:r>
      <w:r>
        <w:rPr>
          <w:rFonts w:ascii="Times New Roman" w:hAnsi="Times New Roman" w:cs="Times New Roman"/>
          <w:b/>
          <w:bCs/>
          <w:sz w:val="24"/>
          <w:szCs w:val="24"/>
          <w:u w:val="single"/>
        </w:rPr>
        <w:t xml:space="preserve"> </w:t>
      </w:r>
      <w:r w:rsidRPr="00387844">
        <w:rPr>
          <w:rFonts w:ascii="Times New Roman" w:hAnsi="Times New Roman" w:cs="Times New Roman"/>
          <w:sz w:val="24"/>
          <w:szCs w:val="24"/>
        </w:rPr>
        <w:t>нестандартное оборудование: ортопедические</w:t>
      </w:r>
      <w:r w:rsidRPr="00427FD7">
        <w:rPr>
          <w:rFonts w:ascii="Times New Roman" w:hAnsi="Times New Roman" w:cs="Times New Roman"/>
          <w:sz w:val="24"/>
          <w:szCs w:val="24"/>
        </w:rPr>
        <w:t xml:space="preserve"> дорожки,  2 ванночки засыпанные косточками и мелкими камушками (грунт для аквариума), следочки - масссажные, барьеры, степы по количеству детей, бутылочки для дыхания с</w:t>
      </w:r>
      <w:r>
        <w:rPr>
          <w:rFonts w:ascii="Times New Roman" w:hAnsi="Times New Roman" w:cs="Times New Roman"/>
          <w:sz w:val="24"/>
          <w:szCs w:val="24"/>
        </w:rPr>
        <w:t xml:space="preserve"> трубочками по количеству детей;</w:t>
      </w:r>
      <w:r w:rsidRPr="00427FD7">
        <w:rPr>
          <w:rFonts w:ascii="Times New Roman" w:hAnsi="Times New Roman" w:cs="Times New Roman"/>
          <w:sz w:val="24"/>
          <w:szCs w:val="24"/>
        </w:rPr>
        <w:t xml:space="preserve"> картинка помогатор, картинки с инструментами,  декоративные камушки,</w:t>
      </w:r>
      <w:r>
        <w:rPr>
          <w:rFonts w:ascii="Times New Roman" w:hAnsi="Times New Roman" w:cs="Times New Roman"/>
          <w:sz w:val="24"/>
          <w:szCs w:val="24"/>
        </w:rPr>
        <w:t xml:space="preserve"> мешочки для метания </w:t>
      </w:r>
      <w:r w:rsidRPr="00427FD7">
        <w:rPr>
          <w:rFonts w:ascii="Times New Roman" w:hAnsi="Times New Roman" w:cs="Times New Roman"/>
          <w:sz w:val="24"/>
          <w:szCs w:val="24"/>
        </w:rPr>
        <w:t>по количеству детей,</w:t>
      </w:r>
      <w:r>
        <w:rPr>
          <w:rFonts w:ascii="Times New Roman" w:hAnsi="Times New Roman" w:cs="Times New Roman"/>
          <w:sz w:val="24"/>
          <w:szCs w:val="24"/>
        </w:rPr>
        <w:t xml:space="preserve"> 10 кеглей, </w:t>
      </w:r>
      <w:r w:rsidRPr="00427FD7">
        <w:rPr>
          <w:rFonts w:ascii="Times New Roman" w:hAnsi="Times New Roman" w:cs="Times New Roman"/>
          <w:sz w:val="24"/>
          <w:szCs w:val="24"/>
        </w:rPr>
        <w:t xml:space="preserve">ноутбук, аудиозапись фиксики «помогатор», презентация для глаз, шапочки для игры 5 винтиков и 5 </w:t>
      </w:r>
      <w:r>
        <w:rPr>
          <w:rFonts w:ascii="Times New Roman" w:hAnsi="Times New Roman" w:cs="Times New Roman"/>
          <w:sz w:val="24"/>
          <w:szCs w:val="24"/>
        </w:rPr>
        <w:t>гаечек</w:t>
      </w:r>
      <w:r w:rsidRPr="00427FD7">
        <w:rPr>
          <w:rFonts w:ascii="Times New Roman" w:hAnsi="Times New Roman" w:cs="Times New Roman"/>
          <w:sz w:val="24"/>
          <w:szCs w:val="24"/>
        </w:rPr>
        <w:t xml:space="preserve">, видеозапись «задание от Дедуса», карта, конфетти из бумаги, </w:t>
      </w:r>
      <w:r>
        <w:rPr>
          <w:rFonts w:ascii="Times New Roman" w:hAnsi="Times New Roman" w:cs="Times New Roman"/>
          <w:sz w:val="24"/>
          <w:szCs w:val="24"/>
        </w:rPr>
        <w:t>подарки («пазлы») от Симки</w:t>
      </w:r>
      <w:r w:rsidRPr="00427FD7">
        <w:rPr>
          <w:rFonts w:ascii="Times New Roman" w:hAnsi="Times New Roman" w:cs="Times New Roman"/>
          <w:sz w:val="24"/>
          <w:szCs w:val="24"/>
        </w:rPr>
        <w:t>.</w:t>
      </w:r>
    </w:p>
    <w:p w:rsidR="00BC0E08" w:rsidRDefault="00BC0E08" w:rsidP="00105A3D">
      <w:pPr>
        <w:jc w:val="both"/>
        <w:rPr>
          <w:rFonts w:ascii="Times New Roman" w:hAnsi="Times New Roman" w:cs="Times New Roman"/>
          <w:b/>
          <w:bCs/>
          <w:sz w:val="24"/>
          <w:szCs w:val="24"/>
          <w:u w:val="single"/>
        </w:rPr>
      </w:pPr>
      <w:r w:rsidRPr="00427FD7">
        <w:rPr>
          <w:rFonts w:ascii="Times New Roman" w:hAnsi="Times New Roman" w:cs="Times New Roman"/>
          <w:b/>
          <w:bCs/>
          <w:sz w:val="24"/>
          <w:szCs w:val="24"/>
          <w:u w:val="single"/>
        </w:rPr>
        <w:t xml:space="preserve">Планируемый результат:  </w:t>
      </w:r>
      <w:r>
        <w:rPr>
          <w:rFonts w:ascii="Times New Roman" w:hAnsi="Times New Roman" w:cs="Times New Roman"/>
          <w:sz w:val="24"/>
          <w:szCs w:val="24"/>
        </w:rPr>
        <w:t>вовлечь детей в область  физической культуры через</w:t>
      </w:r>
      <w:r w:rsidRPr="00427FD7">
        <w:rPr>
          <w:rFonts w:ascii="Times New Roman" w:hAnsi="Times New Roman" w:cs="Times New Roman"/>
          <w:sz w:val="24"/>
          <w:szCs w:val="24"/>
        </w:rPr>
        <w:t xml:space="preserve"> </w:t>
      </w:r>
      <w:r>
        <w:rPr>
          <w:rFonts w:ascii="Times New Roman" w:hAnsi="Times New Roman" w:cs="Times New Roman"/>
          <w:sz w:val="24"/>
          <w:szCs w:val="24"/>
        </w:rPr>
        <w:t>квест- игру.</w:t>
      </w:r>
    </w:p>
    <w:p w:rsidR="00BC0E08" w:rsidRPr="00427FD7" w:rsidRDefault="00BC0E08" w:rsidP="00932595">
      <w:pPr>
        <w:tabs>
          <w:tab w:val="left" w:pos="7305"/>
        </w:tabs>
        <w:jc w:val="both"/>
        <w:rPr>
          <w:rFonts w:ascii="Times New Roman" w:hAnsi="Times New Roman" w:cs="Times New Roman"/>
          <w:b/>
          <w:bCs/>
          <w:sz w:val="24"/>
          <w:szCs w:val="24"/>
        </w:rPr>
      </w:pPr>
      <w:r w:rsidRPr="00427FD7">
        <w:rPr>
          <w:rFonts w:ascii="Times New Roman" w:hAnsi="Times New Roman" w:cs="Times New Roman"/>
          <w:b/>
          <w:bCs/>
          <w:sz w:val="24"/>
          <w:szCs w:val="24"/>
          <w:u w:val="single"/>
        </w:rPr>
        <w:t>Описание квеста:</w:t>
      </w:r>
      <w:r w:rsidRPr="00427FD7">
        <w:rPr>
          <w:rFonts w:ascii="Times New Roman" w:hAnsi="Times New Roman" w:cs="Times New Roman"/>
          <w:b/>
          <w:bCs/>
          <w:sz w:val="24"/>
          <w:szCs w:val="24"/>
        </w:rPr>
        <w:t xml:space="preserve"> </w:t>
      </w:r>
    </w:p>
    <w:tbl>
      <w:tblPr>
        <w:tblW w:w="10515"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88"/>
        <w:gridCol w:w="1440"/>
        <w:gridCol w:w="5400"/>
        <w:gridCol w:w="1260"/>
        <w:gridCol w:w="2127"/>
      </w:tblGrid>
      <w:tr w:rsidR="00BC0E08" w:rsidRPr="00105A3D" w:rsidTr="00105A3D">
        <w:tc>
          <w:tcPr>
            <w:tcW w:w="288" w:type="dxa"/>
          </w:tcPr>
          <w:p w:rsidR="00BC0E08" w:rsidRPr="00105A3D" w:rsidRDefault="00BC0E08" w:rsidP="007D10AD">
            <w:pPr>
              <w:pStyle w:val="NormalWeb"/>
              <w:spacing w:before="0" w:beforeAutospacing="0" w:after="0" w:afterAutospacing="0"/>
              <w:ind w:firstLine="567"/>
              <w:jc w:val="center"/>
              <w:rPr>
                <w:rFonts w:ascii="Times New Roman" w:hAnsi="Times New Roman" w:cs="Times New Roman"/>
                <w:color w:val="000000"/>
                <w:lang w:eastAsia="en-US"/>
              </w:rPr>
            </w:pPr>
          </w:p>
        </w:tc>
        <w:tc>
          <w:tcPr>
            <w:tcW w:w="1440" w:type="dxa"/>
          </w:tcPr>
          <w:p w:rsidR="00BC0E08" w:rsidRPr="00105A3D" w:rsidRDefault="00BC0E08" w:rsidP="007D10AD">
            <w:pPr>
              <w:pStyle w:val="NormalWeb"/>
              <w:spacing w:before="0" w:beforeAutospacing="0" w:after="0" w:afterAutospacing="0"/>
              <w:ind w:firstLine="567"/>
              <w:jc w:val="center"/>
              <w:rPr>
                <w:rFonts w:ascii="Times New Roman" w:hAnsi="Times New Roman" w:cs="Times New Roman"/>
                <w:color w:val="000000"/>
                <w:lang w:eastAsia="en-US"/>
              </w:rPr>
            </w:pPr>
            <w:r w:rsidRPr="00105A3D">
              <w:rPr>
                <w:rFonts w:ascii="Times New Roman" w:hAnsi="Times New Roman" w:cs="Times New Roman"/>
                <w:color w:val="000000"/>
                <w:lang w:eastAsia="en-US"/>
              </w:rPr>
              <w:t>Формы работы</w:t>
            </w:r>
          </w:p>
        </w:tc>
        <w:tc>
          <w:tcPr>
            <w:tcW w:w="5400" w:type="dxa"/>
          </w:tcPr>
          <w:p w:rsidR="00BC0E08" w:rsidRPr="00105A3D" w:rsidRDefault="00BC0E08" w:rsidP="007D10AD">
            <w:pPr>
              <w:pStyle w:val="NormalWeb"/>
              <w:spacing w:before="0" w:beforeAutospacing="0" w:after="0" w:afterAutospacing="0"/>
              <w:ind w:firstLine="567"/>
              <w:jc w:val="center"/>
              <w:rPr>
                <w:rFonts w:ascii="Times New Roman" w:hAnsi="Times New Roman" w:cs="Times New Roman"/>
                <w:color w:val="000000"/>
                <w:lang w:eastAsia="en-US"/>
              </w:rPr>
            </w:pPr>
            <w:r w:rsidRPr="00105A3D">
              <w:rPr>
                <w:rFonts w:ascii="Times New Roman" w:hAnsi="Times New Roman" w:cs="Times New Roman"/>
                <w:color w:val="000000"/>
                <w:lang w:eastAsia="en-US"/>
              </w:rPr>
              <w:t>Ход непосредственно образовательной  деятельности</w:t>
            </w:r>
          </w:p>
        </w:tc>
        <w:tc>
          <w:tcPr>
            <w:tcW w:w="1260" w:type="dxa"/>
          </w:tcPr>
          <w:p w:rsidR="00BC0E08" w:rsidRPr="00105A3D" w:rsidRDefault="00BC0E08" w:rsidP="007D10AD">
            <w:pPr>
              <w:pStyle w:val="NormalWeb"/>
              <w:spacing w:before="0" w:beforeAutospacing="0" w:after="0" w:afterAutospacing="0"/>
              <w:ind w:firstLine="567"/>
              <w:jc w:val="center"/>
              <w:rPr>
                <w:rFonts w:ascii="Times New Roman" w:hAnsi="Times New Roman" w:cs="Times New Roman"/>
                <w:color w:val="000000"/>
                <w:lang w:eastAsia="en-US"/>
              </w:rPr>
            </w:pPr>
            <w:r w:rsidRPr="00105A3D">
              <w:rPr>
                <w:rFonts w:ascii="Times New Roman" w:hAnsi="Times New Roman" w:cs="Times New Roman"/>
                <w:color w:val="000000"/>
                <w:lang w:eastAsia="en-US"/>
              </w:rPr>
              <w:t>Комментарии</w:t>
            </w:r>
          </w:p>
        </w:tc>
        <w:tc>
          <w:tcPr>
            <w:tcW w:w="2127" w:type="dxa"/>
          </w:tcPr>
          <w:p w:rsidR="00BC0E08" w:rsidRPr="00105A3D" w:rsidRDefault="00BC0E08" w:rsidP="007D10AD">
            <w:pPr>
              <w:pStyle w:val="NormalWeb"/>
              <w:spacing w:before="0" w:beforeAutospacing="0" w:after="0" w:afterAutospacing="0"/>
              <w:ind w:firstLine="567"/>
              <w:jc w:val="center"/>
              <w:rPr>
                <w:rFonts w:ascii="Times New Roman" w:hAnsi="Times New Roman" w:cs="Times New Roman"/>
                <w:color w:val="000000"/>
                <w:lang w:eastAsia="en-US"/>
              </w:rPr>
            </w:pPr>
            <w:r w:rsidRPr="00105A3D">
              <w:rPr>
                <w:rFonts w:ascii="Times New Roman" w:hAnsi="Times New Roman" w:cs="Times New Roman"/>
                <w:color w:val="000000"/>
                <w:lang w:eastAsia="en-US"/>
              </w:rPr>
              <w:t>Предметно-развивающая среда</w:t>
            </w:r>
          </w:p>
        </w:tc>
      </w:tr>
      <w:tr w:rsidR="00BC0E08" w:rsidRPr="00105A3D" w:rsidTr="00105A3D">
        <w:tc>
          <w:tcPr>
            <w:tcW w:w="10515" w:type="dxa"/>
            <w:gridSpan w:val="5"/>
          </w:tcPr>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 xml:space="preserve">               1этап. Мотивационная составляющая </w:t>
            </w:r>
          </w:p>
        </w:tc>
      </w:tr>
      <w:tr w:rsidR="00BC0E08" w:rsidRPr="00105A3D" w:rsidTr="00105A3D">
        <w:tc>
          <w:tcPr>
            <w:tcW w:w="288" w:type="dxa"/>
          </w:tcPr>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1.</w:t>
            </w:r>
          </w:p>
        </w:tc>
        <w:tc>
          <w:tcPr>
            <w:tcW w:w="1440" w:type="dxa"/>
          </w:tcPr>
          <w:p w:rsidR="00BC0E08" w:rsidRPr="00105A3D" w:rsidRDefault="00BC0E08" w:rsidP="007D10AD">
            <w:pPr>
              <w:pStyle w:val="NormalWeb"/>
              <w:spacing w:before="0" w:beforeAutospacing="0" w:after="0" w:afterAutospacing="0"/>
              <w:ind w:firstLine="567"/>
              <w:jc w:val="both"/>
              <w:rPr>
                <w:rFonts w:ascii="Times New Roman" w:hAnsi="Times New Roman" w:cs="Times New Roman"/>
                <w:color w:val="000000"/>
                <w:lang w:eastAsia="en-US"/>
              </w:rPr>
            </w:pPr>
            <w:r w:rsidRPr="00105A3D">
              <w:rPr>
                <w:rFonts w:ascii="Times New Roman" w:hAnsi="Times New Roman" w:cs="Times New Roman"/>
                <w:color w:val="000000"/>
                <w:lang w:eastAsia="en-US"/>
              </w:rPr>
              <w:t>Мотивационный этап</w:t>
            </w:r>
          </w:p>
        </w:tc>
        <w:tc>
          <w:tcPr>
            <w:tcW w:w="5400" w:type="dxa"/>
          </w:tcPr>
          <w:p w:rsidR="00BC0E08" w:rsidRPr="00105A3D" w:rsidRDefault="00BC0E08" w:rsidP="007D10AD">
            <w:pPr>
              <w:pStyle w:val="NormalWeb"/>
              <w:spacing w:before="0" w:beforeAutospacing="0" w:after="0" w:afterAutospacing="0"/>
              <w:ind w:firstLine="567"/>
              <w:jc w:val="both"/>
              <w:rPr>
                <w:rFonts w:ascii="Times New Roman" w:hAnsi="Times New Roman" w:cs="Times New Roman"/>
                <w:color w:val="000000"/>
                <w:lang w:eastAsia="en-US"/>
              </w:rPr>
            </w:pPr>
            <w:r w:rsidRPr="00105A3D">
              <w:rPr>
                <w:rFonts w:ascii="Times New Roman" w:hAnsi="Times New Roman" w:cs="Times New Roman"/>
                <w:color w:val="000000"/>
                <w:lang w:eastAsia="en-US"/>
              </w:rPr>
              <w:t>Инструктор входит в зал в образе Симки.</w:t>
            </w:r>
          </w:p>
          <w:p w:rsidR="00BC0E08" w:rsidRPr="00105A3D" w:rsidRDefault="00BC0E08" w:rsidP="007D10AD">
            <w:pPr>
              <w:pStyle w:val="NormalWeb"/>
              <w:spacing w:before="0" w:beforeAutospacing="0" w:after="0" w:afterAutospacing="0"/>
              <w:ind w:firstLine="567"/>
              <w:jc w:val="both"/>
              <w:rPr>
                <w:rFonts w:ascii="Times New Roman" w:hAnsi="Times New Roman" w:cs="Times New Roman"/>
                <w:color w:val="000000"/>
                <w:lang w:eastAsia="en-US"/>
              </w:rPr>
            </w:pPr>
            <w:r w:rsidRPr="00105A3D">
              <w:rPr>
                <w:rFonts w:ascii="Times New Roman" w:hAnsi="Times New Roman" w:cs="Times New Roman"/>
                <w:color w:val="000000"/>
                <w:lang w:eastAsia="en-US"/>
              </w:rPr>
              <w:t>Симка: Здравствуйте, Ребята! Я Симка узнали меня?!</w:t>
            </w:r>
          </w:p>
          <w:p w:rsidR="00BC0E08" w:rsidRPr="00105A3D" w:rsidRDefault="00BC0E08" w:rsidP="007D10AD">
            <w:pPr>
              <w:pStyle w:val="NormalWeb"/>
              <w:spacing w:before="0" w:beforeAutospacing="0" w:after="0" w:afterAutospacing="0"/>
              <w:ind w:firstLine="567"/>
              <w:jc w:val="both"/>
              <w:rPr>
                <w:rFonts w:ascii="Times New Roman" w:hAnsi="Times New Roman" w:cs="Times New Roman"/>
                <w:color w:val="000000"/>
                <w:lang w:eastAsia="en-US"/>
              </w:rPr>
            </w:pPr>
            <w:r w:rsidRPr="00105A3D">
              <w:rPr>
                <w:rFonts w:ascii="Times New Roman" w:hAnsi="Times New Roman" w:cs="Times New Roman"/>
                <w:color w:val="000000"/>
                <w:lang w:eastAsia="en-US"/>
              </w:rPr>
              <w:t>Дети: Здравствуйте!</w:t>
            </w:r>
          </w:p>
          <w:p w:rsidR="00BC0E08" w:rsidRPr="00105A3D" w:rsidRDefault="00BC0E08" w:rsidP="007D10AD">
            <w:pPr>
              <w:pStyle w:val="NormalWeb"/>
              <w:spacing w:before="0" w:beforeAutospacing="0" w:after="0" w:afterAutospacing="0"/>
              <w:ind w:firstLine="567"/>
              <w:jc w:val="both"/>
              <w:rPr>
                <w:rFonts w:ascii="Times New Roman" w:hAnsi="Times New Roman" w:cs="Times New Roman"/>
                <w:color w:val="000000"/>
                <w:lang w:eastAsia="en-US"/>
              </w:rPr>
            </w:pPr>
            <w:r w:rsidRPr="00105A3D">
              <w:rPr>
                <w:rFonts w:ascii="Times New Roman" w:hAnsi="Times New Roman" w:cs="Times New Roman"/>
                <w:color w:val="000000"/>
                <w:lang w:eastAsia="en-US"/>
              </w:rPr>
              <w:t xml:space="preserve"> Я предлагаю Вам поздороваться. Вставайте в круг. Я называю часть тела (спина, лоб, уши, колени, плечи), а вы касаетесь ею друг с другом, таким образом, приветствуете друг друга как фиксики. Готовы? </w:t>
            </w:r>
          </w:p>
          <w:p w:rsidR="00BC0E08" w:rsidRPr="00105A3D" w:rsidRDefault="00BC0E08" w:rsidP="007D10AD">
            <w:pPr>
              <w:pStyle w:val="NormalWeb"/>
              <w:spacing w:before="0" w:beforeAutospacing="0" w:after="0" w:afterAutospacing="0"/>
              <w:ind w:firstLine="567"/>
              <w:jc w:val="both"/>
              <w:rPr>
                <w:rFonts w:ascii="Times New Roman" w:hAnsi="Times New Roman" w:cs="Times New Roman"/>
                <w:color w:val="000000"/>
                <w:lang w:eastAsia="en-US"/>
              </w:rPr>
            </w:pPr>
            <w:r w:rsidRPr="00105A3D">
              <w:rPr>
                <w:rFonts w:ascii="Times New Roman" w:hAnsi="Times New Roman" w:cs="Times New Roman"/>
                <w:color w:val="000000"/>
                <w:lang w:eastAsia="en-US"/>
              </w:rPr>
              <w:t xml:space="preserve"> Ребята у меня случилась беда! Я сегодня хотела починить Дим-Димычу компьютер, а у меня в помогаторе  исчезли все инструменты (показать пустой помогатор). Что мне делать не подскажите?</w:t>
            </w:r>
          </w:p>
        </w:tc>
        <w:tc>
          <w:tcPr>
            <w:tcW w:w="1260" w:type="dxa"/>
          </w:tcPr>
          <w:p w:rsidR="00BC0E08" w:rsidRPr="00105A3D" w:rsidRDefault="00BC0E08" w:rsidP="007D10AD">
            <w:pPr>
              <w:pStyle w:val="NormalWeb"/>
              <w:spacing w:before="0" w:beforeAutospacing="0" w:after="0" w:afterAutospacing="0"/>
              <w:ind w:firstLine="567"/>
              <w:jc w:val="center"/>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jc w:val="center"/>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jc w:val="center"/>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jc w:val="center"/>
              <w:rPr>
                <w:rFonts w:ascii="Times New Roman" w:hAnsi="Times New Roman" w:cs="Times New Roman"/>
                <w:color w:val="000000"/>
                <w:lang w:eastAsia="en-US"/>
              </w:rPr>
            </w:pPr>
            <w:r w:rsidRPr="00105A3D">
              <w:rPr>
                <w:rFonts w:ascii="Times New Roman" w:hAnsi="Times New Roman" w:cs="Times New Roman"/>
                <w:color w:val="000000"/>
                <w:lang w:eastAsia="en-US"/>
              </w:rPr>
              <w:t>Упражнение</w:t>
            </w:r>
          </w:p>
          <w:p w:rsidR="00BC0E08" w:rsidRPr="00105A3D" w:rsidRDefault="00BC0E08" w:rsidP="007D10AD">
            <w:pPr>
              <w:pStyle w:val="NormalWeb"/>
              <w:spacing w:before="0" w:beforeAutospacing="0" w:after="0" w:afterAutospacing="0"/>
              <w:ind w:firstLine="567"/>
              <w:jc w:val="center"/>
              <w:rPr>
                <w:rFonts w:ascii="Times New Roman" w:hAnsi="Times New Roman" w:cs="Times New Roman"/>
                <w:color w:val="000000"/>
                <w:lang w:eastAsia="en-US"/>
              </w:rPr>
            </w:pPr>
            <w:r w:rsidRPr="00105A3D">
              <w:rPr>
                <w:rFonts w:ascii="Times New Roman" w:hAnsi="Times New Roman" w:cs="Times New Roman"/>
                <w:color w:val="000000"/>
                <w:lang w:eastAsia="en-US"/>
              </w:rPr>
              <w:t xml:space="preserve"> «Друг  к дружке»</w:t>
            </w:r>
          </w:p>
          <w:p w:rsidR="00BC0E08" w:rsidRPr="00105A3D" w:rsidRDefault="00BC0E08" w:rsidP="007D10AD">
            <w:pPr>
              <w:pStyle w:val="NormalWeb"/>
              <w:spacing w:before="0" w:beforeAutospacing="0" w:after="0" w:afterAutospacing="0"/>
              <w:ind w:firstLine="567"/>
              <w:jc w:val="center"/>
              <w:rPr>
                <w:rFonts w:ascii="Times New Roman" w:hAnsi="Times New Roman" w:cs="Times New Roman"/>
                <w:color w:val="000000"/>
                <w:lang w:eastAsia="en-US"/>
              </w:rPr>
            </w:pPr>
            <w:r w:rsidRPr="00105A3D">
              <w:rPr>
                <w:rFonts w:ascii="Times New Roman" w:hAnsi="Times New Roman" w:cs="Times New Roman"/>
                <w:color w:val="000000"/>
                <w:lang w:eastAsia="en-US"/>
              </w:rPr>
              <w:t>Ответы детей: Подскажем, их найти надо.</w:t>
            </w:r>
          </w:p>
        </w:tc>
        <w:tc>
          <w:tcPr>
            <w:tcW w:w="2127" w:type="dxa"/>
          </w:tcPr>
          <w:p w:rsidR="00BC0E08" w:rsidRPr="00105A3D" w:rsidRDefault="00BC0E08" w:rsidP="007D10AD">
            <w:pPr>
              <w:pStyle w:val="NormalWeb"/>
              <w:spacing w:before="0" w:beforeAutospacing="0" w:after="0" w:afterAutospacing="0"/>
              <w:ind w:firstLine="567"/>
              <w:jc w:val="both"/>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jc w:val="both"/>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jc w:val="both"/>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jc w:val="both"/>
              <w:rPr>
                <w:rFonts w:ascii="Times New Roman" w:hAnsi="Times New Roman" w:cs="Times New Roman"/>
                <w:color w:val="000000"/>
                <w:lang w:eastAsia="en-US"/>
              </w:rPr>
            </w:pPr>
            <w:r w:rsidRPr="00105A3D">
              <w:rPr>
                <w:rFonts w:ascii="Times New Roman" w:hAnsi="Times New Roman" w:cs="Times New Roman"/>
                <w:color w:val="000000"/>
                <w:lang w:eastAsia="en-US"/>
              </w:rPr>
              <w:t>Картинку помогатора повесит на доску.</w:t>
            </w:r>
          </w:p>
        </w:tc>
      </w:tr>
      <w:tr w:rsidR="00BC0E08" w:rsidRPr="00105A3D" w:rsidTr="00105A3D">
        <w:tc>
          <w:tcPr>
            <w:tcW w:w="288" w:type="dxa"/>
          </w:tcPr>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2.</w:t>
            </w:r>
          </w:p>
        </w:tc>
        <w:tc>
          <w:tcPr>
            <w:tcW w:w="1440" w:type="dxa"/>
          </w:tcPr>
          <w:p w:rsidR="00BC0E08" w:rsidRPr="00105A3D" w:rsidRDefault="00BC0E08" w:rsidP="007D10AD">
            <w:pPr>
              <w:pStyle w:val="NormalWeb"/>
              <w:spacing w:before="0" w:beforeAutospacing="0" w:after="0" w:afterAutospacing="0"/>
              <w:ind w:firstLine="567"/>
              <w:jc w:val="center"/>
              <w:rPr>
                <w:rFonts w:ascii="Times New Roman" w:hAnsi="Times New Roman" w:cs="Times New Roman"/>
                <w:color w:val="000000"/>
                <w:lang w:eastAsia="en-US"/>
              </w:rPr>
            </w:pPr>
            <w:r w:rsidRPr="00105A3D">
              <w:rPr>
                <w:rFonts w:ascii="Times New Roman" w:hAnsi="Times New Roman" w:cs="Times New Roman"/>
                <w:color w:val="000000"/>
                <w:lang w:eastAsia="en-US"/>
              </w:rPr>
              <w:t>Проблемная ситуация</w:t>
            </w:r>
          </w:p>
        </w:tc>
        <w:tc>
          <w:tcPr>
            <w:tcW w:w="5400" w:type="dxa"/>
          </w:tcPr>
          <w:p w:rsidR="00BC0E08" w:rsidRPr="00105A3D" w:rsidRDefault="00BC0E08" w:rsidP="007D10AD">
            <w:pPr>
              <w:pStyle w:val="NormalWeb"/>
              <w:spacing w:before="0" w:beforeAutospacing="0" w:after="0" w:afterAutospacing="0"/>
              <w:ind w:firstLine="567"/>
              <w:jc w:val="both"/>
              <w:rPr>
                <w:rFonts w:ascii="Times New Roman" w:hAnsi="Times New Roman" w:cs="Times New Roman"/>
                <w:color w:val="000000"/>
                <w:lang w:eastAsia="en-US"/>
              </w:rPr>
            </w:pPr>
            <w:r w:rsidRPr="00105A3D">
              <w:rPr>
                <w:rFonts w:ascii="Times New Roman" w:hAnsi="Times New Roman" w:cs="Times New Roman"/>
                <w:color w:val="000000"/>
                <w:lang w:eastAsia="en-US"/>
              </w:rPr>
              <w:t>Инструктор: я, кажется, знаю, что нужно делать и кто поможет вернуть инструменты в помогатор. Дедус нам поможет! Отправимся к нему?! Ой ребята, а как вы попадете к нему, вы же люди?! Что делать?</w:t>
            </w:r>
          </w:p>
          <w:p w:rsidR="00BC0E08" w:rsidRPr="00105A3D" w:rsidRDefault="00BC0E08" w:rsidP="007D10AD">
            <w:pPr>
              <w:pStyle w:val="NormalWeb"/>
              <w:spacing w:before="0" w:beforeAutospacing="0" w:after="0" w:afterAutospacing="0"/>
              <w:ind w:firstLine="567"/>
              <w:jc w:val="both"/>
              <w:rPr>
                <w:rFonts w:ascii="Times New Roman" w:hAnsi="Times New Roman" w:cs="Times New Roman"/>
                <w:color w:val="000000"/>
                <w:lang w:eastAsia="en-US"/>
              </w:rPr>
            </w:pPr>
            <w:r w:rsidRPr="00105A3D">
              <w:rPr>
                <w:rFonts w:ascii="Times New Roman" w:hAnsi="Times New Roman" w:cs="Times New Roman"/>
                <w:color w:val="000000"/>
                <w:lang w:eastAsia="en-US"/>
              </w:rPr>
              <w:t>1,2,3,4,5</w:t>
            </w:r>
          </w:p>
          <w:p w:rsidR="00BC0E08" w:rsidRPr="00105A3D" w:rsidRDefault="00BC0E08" w:rsidP="007D10AD">
            <w:pPr>
              <w:pStyle w:val="NormalWeb"/>
              <w:spacing w:before="0" w:beforeAutospacing="0" w:after="0" w:afterAutospacing="0"/>
              <w:ind w:firstLine="567"/>
              <w:jc w:val="both"/>
              <w:rPr>
                <w:rFonts w:ascii="Times New Roman" w:hAnsi="Times New Roman" w:cs="Times New Roman"/>
                <w:color w:val="000000"/>
                <w:lang w:eastAsia="en-US"/>
              </w:rPr>
            </w:pPr>
            <w:r w:rsidRPr="00105A3D">
              <w:rPr>
                <w:rFonts w:ascii="Times New Roman" w:hAnsi="Times New Roman" w:cs="Times New Roman"/>
                <w:color w:val="000000"/>
                <w:lang w:eastAsia="en-US"/>
              </w:rPr>
              <w:t>Начинаю колдовать</w:t>
            </w:r>
          </w:p>
          <w:p w:rsidR="00BC0E08" w:rsidRPr="00105A3D" w:rsidRDefault="00BC0E08" w:rsidP="007D10AD">
            <w:pPr>
              <w:pStyle w:val="NormalWeb"/>
              <w:spacing w:before="0" w:beforeAutospacing="0" w:after="0" w:afterAutospacing="0"/>
              <w:ind w:firstLine="567"/>
              <w:jc w:val="both"/>
              <w:rPr>
                <w:rFonts w:ascii="Times New Roman" w:hAnsi="Times New Roman" w:cs="Times New Roman"/>
                <w:color w:val="000000"/>
                <w:lang w:eastAsia="en-US"/>
              </w:rPr>
            </w:pPr>
            <w:r w:rsidRPr="00105A3D">
              <w:rPr>
                <w:rFonts w:ascii="Times New Roman" w:hAnsi="Times New Roman" w:cs="Times New Roman"/>
                <w:color w:val="000000"/>
                <w:lang w:eastAsia="en-US"/>
              </w:rPr>
              <w:t>Наши дети изменились</w:t>
            </w:r>
          </w:p>
          <w:p w:rsidR="00BC0E08" w:rsidRPr="00105A3D" w:rsidRDefault="00BC0E08" w:rsidP="007D10AD">
            <w:pPr>
              <w:pStyle w:val="NormalWeb"/>
              <w:spacing w:before="0" w:beforeAutospacing="0" w:after="0" w:afterAutospacing="0"/>
              <w:ind w:firstLine="567"/>
              <w:jc w:val="both"/>
              <w:rPr>
                <w:rFonts w:ascii="Times New Roman" w:hAnsi="Times New Roman" w:cs="Times New Roman"/>
                <w:color w:val="000000"/>
                <w:lang w:eastAsia="en-US"/>
              </w:rPr>
            </w:pPr>
            <w:r w:rsidRPr="00105A3D">
              <w:rPr>
                <w:rFonts w:ascii="Times New Roman" w:hAnsi="Times New Roman" w:cs="Times New Roman"/>
                <w:color w:val="000000"/>
                <w:lang w:eastAsia="en-US"/>
              </w:rPr>
              <w:t>И все в фиксиков превратились</w:t>
            </w:r>
          </w:p>
        </w:tc>
        <w:tc>
          <w:tcPr>
            <w:tcW w:w="1260" w:type="dxa"/>
          </w:tcPr>
          <w:p w:rsidR="00BC0E08" w:rsidRPr="00105A3D" w:rsidRDefault="00BC0E08" w:rsidP="007D10AD">
            <w:pPr>
              <w:pStyle w:val="NormalWeb"/>
              <w:spacing w:before="0" w:beforeAutospacing="0" w:after="0" w:afterAutospacing="0"/>
              <w:ind w:firstLine="567"/>
              <w:jc w:val="center"/>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jc w:val="center"/>
              <w:rPr>
                <w:rFonts w:ascii="Times New Roman" w:hAnsi="Times New Roman" w:cs="Times New Roman"/>
                <w:color w:val="000000"/>
                <w:lang w:eastAsia="en-US"/>
              </w:rPr>
            </w:pPr>
            <w:r w:rsidRPr="00105A3D">
              <w:rPr>
                <w:rFonts w:ascii="Times New Roman" w:hAnsi="Times New Roman" w:cs="Times New Roman"/>
                <w:color w:val="000000"/>
                <w:lang w:eastAsia="en-US"/>
              </w:rPr>
              <w:t>Ответы детей: превратиться в фиксиков</w:t>
            </w:r>
          </w:p>
        </w:tc>
        <w:tc>
          <w:tcPr>
            <w:tcW w:w="2127" w:type="dxa"/>
          </w:tcPr>
          <w:p w:rsidR="00BC0E08" w:rsidRPr="00105A3D" w:rsidRDefault="00BC0E08" w:rsidP="007D10AD">
            <w:pPr>
              <w:pStyle w:val="NormalWeb"/>
              <w:spacing w:before="0" w:beforeAutospacing="0" w:after="0" w:afterAutospacing="0"/>
              <w:ind w:firstLine="567"/>
              <w:jc w:val="center"/>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jc w:val="center"/>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jc w:val="center"/>
              <w:rPr>
                <w:rFonts w:ascii="Times New Roman" w:hAnsi="Times New Roman" w:cs="Times New Roman"/>
                <w:color w:val="000000"/>
                <w:lang w:eastAsia="en-US"/>
              </w:rPr>
            </w:pPr>
          </w:p>
        </w:tc>
      </w:tr>
      <w:tr w:rsidR="00BC0E08" w:rsidRPr="00105A3D" w:rsidTr="00105A3D">
        <w:tc>
          <w:tcPr>
            <w:tcW w:w="10515" w:type="dxa"/>
            <w:gridSpan w:val="5"/>
          </w:tcPr>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 xml:space="preserve">                      2 этап  Организационный момент</w:t>
            </w:r>
          </w:p>
        </w:tc>
      </w:tr>
      <w:tr w:rsidR="00BC0E08" w:rsidRPr="00105A3D" w:rsidTr="00105A3D">
        <w:tc>
          <w:tcPr>
            <w:tcW w:w="288" w:type="dxa"/>
          </w:tcPr>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1.</w:t>
            </w:r>
          </w:p>
        </w:tc>
        <w:tc>
          <w:tcPr>
            <w:tcW w:w="1440" w:type="dxa"/>
          </w:tcPr>
          <w:p w:rsidR="00BC0E08" w:rsidRPr="00105A3D" w:rsidRDefault="00BC0E08" w:rsidP="007D10AD">
            <w:pPr>
              <w:pStyle w:val="NormalWeb"/>
              <w:spacing w:before="0" w:beforeAutospacing="0" w:after="0" w:afterAutospacing="0"/>
              <w:ind w:firstLine="567"/>
              <w:jc w:val="both"/>
              <w:rPr>
                <w:rFonts w:ascii="Times New Roman" w:hAnsi="Times New Roman" w:cs="Times New Roman"/>
                <w:color w:val="000000"/>
                <w:lang w:eastAsia="en-US"/>
              </w:rPr>
            </w:pPr>
            <w:r w:rsidRPr="00105A3D">
              <w:rPr>
                <w:rFonts w:ascii="Times New Roman" w:hAnsi="Times New Roman" w:cs="Times New Roman"/>
                <w:color w:val="000000"/>
                <w:lang w:eastAsia="en-US"/>
              </w:rPr>
              <w:t>Построение детей</w:t>
            </w:r>
          </w:p>
        </w:tc>
        <w:tc>
          <w:tcPr>
            <w:tcW w:w="5400" w:type="dxa"/>
          </w:tcPr>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 xml:space="preserve">Фиксики налево! В обход по залу шагом марш! </w:t>
            </w:r>
          </w:p>
        </w:tc>
        <w:tc>
          <w:tcPr>
            <w:tcW w:w="1260" w:type="dxa"/>
          </w:tcPr>
          <w:p w:rsidR="00BC0E08" w:rsidRPr="00105A3D" w:rsidRDefault="00BC0E08" w:rsidP="007D10AD">
            <w:pPr>
              <w:pStyle w:val="NormalWeb"/>
              <w:spacing w:before="0" w:beforeAutospacing="0" w:after="0" w:afterAutospacing="0"/>
              <w:ind w:firstLine="567"/>
              <w:jc w:val="both"/>
              <w:rPr>
                <w:rFonts w:ascii="Times New Roman" w:hAnsi="Times New Roman" w:cs="Times New Roman"/>
                <w:color w:val="000000"/>
                <w:lang w:eastAsia="en-US"/>
              </w:rPr>
            </w:pPr>
            <w:r w:rsidRPr="00105A3D">
              <w:rPr>
                <w:rFonts w:ascii="Times New Roman" w:hAnsi="Times New Roman" w:cs="Times New Roman"/>
                <w:color w:val="000000"/>
                <w:lang w:eastAsia="en-US"/>
              </w:rPr>
              <w:t>Обычная ходьба по залу 0,5</w:t>
            </w:r>
          </w:p>
        </w:tc>
        <w:tc>
          <w:tcPr>
            <w:tcW w:w="2127" w:type="dxa"/>
          </w:tcPr>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tc>
      </w:tr>
      <w:tr w:rsidR="00BC0E08" w:rsidRPr="00105A3D" w:rsidTr="00105A3D">
        <w:tc>
          <w:tcPr>
            <w:tcW w:w="288" w:type="dxa"/>
          </w:tcPr>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2.</w:t>
            </w:r>
          </w:p>
        </w:tc>
        <w:tc>
          <w:tcPr>
            <w:tcW w:w="1440" w:type="dxa"/>
          </w:tcPr>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Вводная</w:t>
            </w:r>
          </w:p>
        </w:tc>
        <w:tc>
          <w:tcPr>
            <w:tcW w:w="5400" w:type="dxa"/>
          </w:tcPr>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Впереди препятствий много</w:t>
            </w: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Будет трудная дорога</w:t>
            </w: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 xml:space="preserve">Ой, на пути дорожка испытания </w:t>
            </w: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 xml:space="preserve">Мы пройдем по дорожке </w:t>
            </w: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 xml:space="preserve">Разомнем наши ножки! </w:t>
            </w: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Выше ножки поднимаем</w:t>
            </w: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Через препятствие переступаем</w:t>
            </w: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Вот мы размяли наши ножки</w:t>
            </w: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 xml:space="preserve">А сейчас побежали, Фиксики Вперед!!!!!, </w:t>
            </w: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 xml:space="preserve">Змейкой побежали, а теперь опять  </w:t>
            </w: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по прямой  дорожке и опять зашагали наши ножки.</w:t>
            </w: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tc>
        <w:tc>
          <w:tcPr>
            <w:tcW w:w="1260" w:type="dxa"/>
          </w:tcPr>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Ходьба по нестандартному оборудованию</w:t>
            </w: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Спину держать прямо, не толкаемся, не спешим, смотрим вперед.</w:t>
            </w: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Бег 0,5мин, бег змейкой 0,5 мин (2 р. чередуя). Дышим носом.</w:t>
            </w:r>
          </w:p>
        </w:tc>
        <w:tc>
          <w:tcPr>
            <w:tcW w:w="2127" w:type="dxa"/>
          </w:tcPr>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Ортопедические дорожки  и коврики, следочки -массажные,  барьеры, степы.</w:t>
            </w:r>
          </w:p>
        </w:tc>
      </w:tr>
      <w:tr w:rsidR="00BC0E08" w:rsidRPr="00105A3D" w:rsidTr="00105A3D">
        <w:tc>
          <w:tcPr>
            <w:tcW w:w="10515" w:type="dxa"/>
            <w:gridSpan w:val="5"/>
          </w:tcPr>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 xml:space="preserve">                   3 этап. Основная часть</w:t>
            </w:r>
          </w:p>
        </w:tc>
      </w:tr>
      <w:tr w:rsidR="00BC0E08" w:rsidRPr="00105A3D" w:rsidTr="00105A3D">
        <w:tc>
          <w:tcPr>
            <w:tcW w:w="288" w:type="dxa"/>
          </w:tcPr>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1</w:t>
            </w:r>
          </w:p>
        </w:tc>
        <w:tc>
          <w:tcPr>
            <w:tcW w:w="1440" w:type="dxa"/>
          </w:tcPr>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Задание от Дедуса</w:t>
            </w: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jc w:val="center"/>
              <w:rPr>
                <w:rFonts w:ascii="Times New Roman" w:hAnsi="Times New Roman" w:cs="Times New Roman"/>
                <w:color w:val="000000"/>
                <w:lang w:eastAsia="en-US"/>
              </w:rPr>
            </w:pPr>
            <w:r w:rsidRPr="00105A3D">
              <w:rPr>
                <w:rFonts w:ascii="Times New Roman" w:hAnsi="Times New Roman" w:cs="Times New Roman"/>
                <w:color w:val="000000"/>
                <w:lang w:eastAsia="en-US"/>
              </w:rPr>
              <w:t>1 задание</w:t>
            </w: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«Степразминка»</w:t>
            </w: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2 задание</w:t>
            </w: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«Пассатижи»</w:t>
            </w: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3 задание «Метание»</w:t>
            </w: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4  задание подвижная игра «Винтики и гаечки»</w:t>
            </w: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 xml:space="preserve">5.  задание </w:t>
            </w: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«Волшебные фиксибутылочки»</w:t>
            </w: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jc w:val="center"/>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jc w:val="center"/>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jc w:val="center"/>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jc w:val="center"/>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jc w:val="center"/>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jc w:val="center"/>
              <w:rPr>
                <w:rFonts w:ascii="Times New Roman" w:hAnsi="Times New Roman" w:cs="Times New Roman"/>
                <w:color w:val="000000"/>
                <w:lang w:eastAsia="en-US"/>
              </w:rPr>
            </w:pPr>
            <w:r w:rsidRPr="00105A3D">
              <w:rPr>
                <w:rFonts w:ascii="Times New Roman" w:hAnsi="Times New Roman" w:cs="Times New Roman"/>
                <w:color w:val="000000"/>
                <w:lang w:eastAsia="en-US"/>
              </w:rPr>
              <w:t>6. Танец «Фиксиков» 2мин.</w:t>
            </w:r>
          </w:p>
        </w:tc>
        <w:tc>
          <w:tcPr>
            <w:tcW w:w="5400" w:type="dxa"/>
          </w:tcPr>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 xml:space="preserve">Вот мы с вами и пришли,  а где же Дедус а вот и он. Послушаем, что он нам посоветует. </w:t>
            </w: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Смотрите  Дедус прислал нам карту, где искать инструменты, после каждого выполненного задания  мы получаем инструмент. Задания выполняем по очереди с 1 по 6. На карте изображены геометрические фигуры вот они нам и будут помогать, где искать следующие задание.</w:t>
            </w: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 xml:space="preserve">Давайте посмотрим на карту и подумаем, куда же мы  сначала отправимся? Находим </w:t>
            </w:r>
            <w:r w:rsidRPr="00105A3D">
              <w:rPr>
                <w:rFonts w:ascii="Times New Roman" w:hAnsi="Times New Roman" w:cs="Times New Roman"/>
                <w:color w:val="000000"/>
                <w:u w:val="single"/>
                <w:lang w:eastAsia="en-US"/>
              </w:rPr>
              <w:t>синий прямоугольник</w:t>
            </w:r>
            <w:r w:rsidRPr="00105A3D">
              <w:rPr>
                <w:rFonts w:ascii="Times New Roman" w:hAnsi="Times New Roman" w:cs="Times New Roman"/>
                <w:color w:val="000000"/>
                <w:lang w:eastAsia="en-US"/>
              </w:rPr>
              <w:t xml:space="preserve"> в зале и идем к нему. </w:t>
            </w:r>
          </w:p>
          <w:p w:rsidR="00BC0E08" w:rsidRPr="00105A3D" w:rsidRDefault="00BC0E08" w:rsidP="007D10AD">
            <w:pPr>
              <w:pStyle w:val="NormalWeb"/>
              <w:spacing w:before="0" w:beforeAutospacing="0" w:after="0" w:afterAutospacing="0"/>
              <w:ind w:firstLine="567"/>
              <w:jc w:val="both"/>
              <w:rPr>
                <w:rFonts w:ascii="Times New Roman" w:hAnsi="Times New Roman" w:cs="Times New Roman"/>
                <w:color w:val="000000"/>
                <w:lang w:eastAsia="en-US"/>
              </w:rPr>
            </w:pPr>
            <w:r w:rsidRPr="00105A3D">
              <w:rPr>
                <w:rFonts w:ascii="Times New Roman" w:hAnsi="Times New Roman" w:cs="Times New Roman"/>
                <w:color w:val="000000"/>
                <w:lang w:eastAsia="en-US"/>
              </w:rPr>
              <w:t xml:space="preserve">Ребята, мы нашли первое задание «Степ разминка» Подходим к степам. </w:t>
            </w:r>
          </w:p>
          <w:p w:rsidR="00BC0E08" w:rsidRPr="00105A3D" w:rsidRDefault="00BC0E08" w:rsidP="007D10AD">
            <w:pPr>
              <w:pStyle w:val="NormalWeb"/>
              <w:spacing w:before="0" w:beforeAutospacing="0" w:after="0" w:afterAutospacing="0"/>
              <w:ind w:firstLine="567"/>
              <w:jc w:val="both"/>
              <w:rPr>
                <w:rFonts w:ascii="Times New Roman" w:hAnsi="Times New Roman" w:cs="Times New Roman"/>
                <w:color w:val="000000"/>
                <w:lang w:eastAsia="en-US"/>
              </w:rPr>
            </w:pPr>
            <w:r w:rsidRPr="00105A3D">
              <w:rPr>
                <w:rFonts w:ascii="Times New Roman" w:hAnsi="Times New Roman" w:cs="Times New Roman"/>
                <w:color w:val="000000"/>
                <w:lang w:eastAsia="en-US"/>
              </w:rPr>
              <w:t>Степы это маленькая скамеечка, на которой можно заниматься. И мы с Вами попробуем.</w:t>
            </w:r>
          </w:p>
          <w:p w:rsidR="00BC0E08" w:rsidRPr="00105A3D" w:rsidRDefault="00BC0E08" w:rsidP="007D10AD">
            <w:pPr>
              <w:pStyle w:val="NormalWeb"/>
              <w:spacing w:before="0" w:beforeAutospacing="0" w:after="0" w:afterAutospacing="0"/>
              <w:ind w:firstLine="567"/>
              <w:jc w:val="both"/>
              <w:rPr>
                <w:rFonts w:ascii="Times New Roman" w:hAnsi="Times New Roman" w:cs="Times New Roman"/>
                <w:color w:val="000000"/>
                <w:lang w:eastAsia="en-US"/>
              </w:rPr>
            </w:pPr>
            <w:r w:rsidRPr="00105A3D">
              <w:rPr>
                <w:rFonts w:ascii="Times New Roman" w:hAnsi="Times New Roman" w:cs="Times New Roman"/>
                <w:color w:val="000000"/>
                <w:lang w:eastAsia="en-US"/>
              </w:rPr>
              <w:t>Степ разминка под музыку Барбарики</w:t>
            </w:r>
          </w:p>
          <w:p w:rsidR="00BC0E08" w:rsidRPr="00105A3D" w:rsidRDefault="00BC0E08" w:rsidP="007D10AD">
            <w:pPr>
              <w:spacing w:after="0"/>
              <w:ind w:firstLine="567"/>
              <w:jc w:val="both"/>
              <w:rPr>
                <w:rFonts w:ascii="Times New Roman" w:hAnsi="Times New Roman" w:cs="Times New Roman"/>
                <w:color w:val="000000"/>
                <w:sz w:val="24"/>
                <w:szCs w:val="24"/>
              </w:rPr>
            </w:pPr>
            <w:r w:rsidRPr="00105A3D">
              <w:rPr>
                <w:rFonts w:ascii="Times New Roman" w:hAnsi="Times New Roman" w:cs="Times New Roman"/>
                <w:color w:val="000000"/>
                <w:sz w:val="24"/>
                <w:szCs w:val="24"/>
              </w:rPr>
              <w:t>Под музыку ПОДГОТОВИТЕЛЬНАЯ ЧАСТЬ</w:t>
            </w:r>
          </w:p>
          <w:p w:rsidR="00BC0E08" w:rsidRPr="00105A3D" w:rsidRDefault="00BC0E08" w:rsidP="007D10AD">
            <w:pPr>
              <w:spacing w:after="0"/>
              <w:ind w:firstLine="567"/>
              <w:jc w:val="both"/>
              <w:rPr>
                <w:rFonts w:ascii="Times New Roman" w:hAnsi="Times New Roman" w:cs="Times New Roman"/>
                <w:color w:val="000000"/>
                <w:sz w:val="24"/>
                <w:szCs w:val="24"/>
              </w:rPr>
            </w:pPr>
            <w:r w:rsidRPr="00105A3D">
              <w:rPr>
                <w:rFonts w:ascii="Times New Roman" w:hAnsi="Times New Roman" w:cs="Times New Roman"/>
                <w:color w:val="000000"/>
                <w:sz w:val="24"/>
                <w:szCs w:val="24"/>
              </w:rPr>
              <w:t>1. Ходьба обычная на месте. (Дети должны почувствовать музыку, уловить темп движения, соответственно настроиться.)</w:t>
            </w:r>
          </w:p>
          <w:p w:rsidR="00BC0E08" w:rsidRPr="00105A3D" w:rsidRDefault="00BC0E08" w:rsidP="007D10AD">
            <w:pPr>
              <w:spacing w:after="0"/>
              <w:ind w:firstLine="567"/>
              <w:jc w:val="both"/>
              <w:rPr>
                <w:rFonts w:ascii="Times New Roman" w:hAnsi="Times New Roman" w:cs="Times New Roman"/>
                <w:color w:val="000000"/>
                <w:sz w:val="24"/>
                <w:szCs w:val="24"/>
              </w:rPr>
            </w:pPr>
            <w:r w:rsidRPr="00105A3D">
              <w:rPr>
                <w:rFonts w:ascii="Times New Roman" w:hAnsi="Times New Roman" w:cs="Times New Roman"/>
                <w:color w:val="000000"/>
                <w:sz w:val="24"/>
                <w:szCs w:val="24"/>
              </w:rPr>
              <w:t>ОСНОВНАЯ ЧАСТЬ</w:t>
            </w:r>
          </w:p>
          <w:p w:rsidR="00BC0E08" w:rsidRPr="00105A3D" w:rsidRDefault="00BC0E08" w:rsidP="007D10AD">
            <w:pPr>
              <w:spacing w:after="0"/>
              <w:ind w:firstLine="567"/>
              <w:jc w:val="both"/>
              <w:rPr>
                <w:rFonts w:ascii="Times New Roman" w:hAnsi="Times New Roman" w:cs="Times New Roman"/>
                <w:color w:val="000000"/>
                <w:sz w:val="24"/>
                <w:szCs w:val="24"/>
              </w:rPr>
            </w:pPr>
            <w:r w:rsidRPr="00105A3D">
              <w:rPr>
                <w:rFonts w:ascii="Times New Roman" w:hAnsi="Times New Roman" w:cs="Times New Roman"/>
                <w:color w:val="000000"/>
                <w:sz w:val="24"/>
                <w:szCs w:val="24"/>
              </w:rPr>
              <w:t xml:space="preserve"> 1. И.п.: ноги вместе, руки на поясе. Пружинка голову вперед - назад(8 раз.) Пружинка голову вправо- влево (8 раз)</w:t>
            </w:r>
          </w:p>
          <w:p w:rsidR="00BC0E08" w:rsidRPr="00105A3D" w:rsidRDefault="00BC0E08" w:rsidP="007D10AD">
            <w:pPr>
              <w:spacing w:after="0"/>
              <w:ind w:firstLine="567"/>
              <w:jc w:val="both"/>
              <w:rPr>
                <w:rFonts w:ascii="Times New Roman" w:hAnsi="Times New Roman" w:cs="Times New Roman"/>
                <w:color w:val="000000"/>
                <w:sz w:val="24"/>
                <w:szCs w:val="24"/>
              </w:rPr>
            </w:pPr>
            <w:r w:rsidRPr="00105A3D">
              <w:rPr>
                <w:rFonts w:ascii="Times New Roman" w:hAnsi="Times New Roman" w:cs="Times New Roman"/>
                <w:color w:val="000000"/>
                <w:sz w:val="24"/>
                <w:szCs w:val="24"/>
              </w:rPr>
              <w:t>2. И.п.: ноги вместе, руки вдоль туловища. 1- поднимаем плечи, 2- опустили (8 раз)</w:t>
            </w:r>
          </w:p>
          <w:p w:rsidR="00BC0E08" w:rsidRPr="00105A3D" w:rsidRDefault="00BC0E08" w:rsidP="007D10AD">
            <w:pPr>
              <w:spacing w:after="0"/>
              <w:ind w:firstLine="567"/>
              <w:jc w:val="both"/>
              <w:rPr>
                <w:rFonts w:ascii="Times New Roman" w:hAnsi="Times New Roman" w:cs="Times New Roman"/>
                <w:color w:val="000000"/>
                <w:sz w:val="24"/>
                <w:szCs w:val="24"/>
              </w:rPr>
            </w:pPr>
            <w:r w:rsidRPr="00105A3D">
              <w:rPr>
                <w:rFonts w:ascii="Times New Roman" w:hAnsi="Times New Roman" w:cs="Times New Roman"/>
                <w:color w:val="000000"/>
                <w:sz w:val="24"/>
                <w:szCs w:val="24"/>
              </w:rPr>
              <w:t>3. И.п.: ноги вместе, руки вдоль туловища. 1- поднимаем правое плечо, 2-  опустили, 3- поднимаем левое плечо, 4- опускаем. Вернуться в исходное положение.  (8 раз)</w:t>
            </w:r>
          </w:p>
          <w:p w:rsidR="00BC0E08" w:rsidRPr="00105A3D" w:rsidRDefault="00BC0E08" w:rsidP="007D10AD">
            <w:pPr>
              <w:spacing w:after="0"/>
              <w:ind w:firstLine="567"/>
              <w:jc w:val="both"/>
              <w:rPr>
                <w:rFonts w:ascii="Times New Roman" w:hAnsi="Times New Roman" w:cs="Times New Roman"/>
                <w:color w:val="000000"/>
                <w:sz w:val="24"/>
                <w:szCs w:val="24"/>
              </w:rPr>
            </w:pPr>
            <w:r w:rsidRPr="00105A3D">
              <w:rPr>
                <w:rFonts w:ascii="Times New Roman" w:hAnsi="Times New Roman" w:cs="Times New Roman"/>
                <w:color w:val="000000"/>
                <w:sz w:val="24"/>
                <w:szCs w:val="24"/>
              </w:rPr>
              <w:t>2. И.п.: Правую ногу на степ, левую ногу на степ,  руки на поясе (12 раз.)</w:t>
            </w:r>
          </w:p>
          <w:p w:rsidR="00BC0E08" w:rsidRPr="00105A3D" w:rsidRDefault="00BC0E08" w:rsidP="007D10AD">
            <w:pPr>
              <w:spacing w:after="0"/>
              <w:ind w:firstLine="567"/>
              <w:jc w:val="both"/>
              <w:rPr>
                <w:rFonts w:ascii="Times New Roman" w:hAnsi="Times New Roman" w:cs="Times New Roman"/>
                <w:color w:val="000000"/>
                <w:sz w:val="24"/>
                <w:szCs w:val="24"/>
              </w:rPr>
            </w:pPr>
            <w:r w:rsidRPr="00105A3D">
              <w:rPr>
                <w:rFonts w:ascii="Times New Roman" w:hAnsi="Times New Roman" w:cs="Times New Roman"/>
                <w:color w:val="000000"/>
                <w:sz w:val="24"/>
                <w:szCs w:val="24"/>
              </w:rPr>
              <w:t>4. И.п.: приседание руками обхватить степ. «Присели-встали» (8 раз.)</w:t>
            </w:r>
          </w:p>
          <w:p w:rsidR="00BC0E08" w:rsidRPr="00105A3D" w:rsidRDefault="00BC0E08" w:rsidP="007D10AD">
            <w:pPr>
              <w:spacing w:after="0"/>
              <w:ind w:firstLine="567"/>
              <w:jc w:val="both"/>
              <w:rPr>
                <w:rFonts w:ascii="Times New Roman" w:hAnsi="Times New Roman" w:cs="Times New Roman"/>
                <w:color w:val="000000"/>
                <w:sz w:val="24"/>
                <w:szCs w:val="24"/>
              </w:rPr>
            </w:pPr>
            <w:r w:rsidRPr="00105A3D">
              <w:rPr>
                <w:rFonts w:ascii="Times New Roman" w:hAnsi="Times New Roman" w:cs="Times New Roman"/>
                <w:color w:val="000000"/>
                <w:sz w:val="24"/>
                <w:szCs w:val="24"/>
              </w:rPr>
              <w:t>5. Обходим, справа вокруг степа и встаем впереди степа и садимся на степ, упор руками назад.</w:t>
            </w:r>
          </w:p>
          <w:p w:rsidR="00BC0E08" w:rsidRPr="00105A3D" w:rsidRDefault="00BC0E08" w:rsidP="007D10AD">
            <w:pPr>
              <w:spacing w:after="0"/>
              <w:ind w:firstLine="567"/>
              <w:jc w:val="both"/>
              <w:rPr>
                <w:rFonts w:ascii="Times New Roman" w:hAnsi="Times New Roman" w:cs="Times New Roman"/>
                <w:color w:val="000000"/>
                <w:sz w:val="24"/>
                <w:szCs w:val="24"/>
              </w:rPr>
            </w:pPr>
            <w:r w:rsidRPr="00105A3D">
              <w:rPr>
                <w:rFonts w:ascii="Times New Roman" w:hAnsi="Times New Roman" w:cs="Times New Roman"/>
                <w:color w:val="000000"/>
                <w:sz w:val="24"/>
                <w:szCs w:val="24"/>
              </w:rPr>
              <w:t>6.  И.п.: сидя на степе, упор руками назад. Упражнение «Велосипед» (12 раз).</w:t>
            </w:r>
          </w:p>
          <w:p w:rsidR="00BC0E08" w:rsidRPr="00105A3D" w:rsidRDefault="00BC0E08" w:rsidP="007D10AD">
            <w:pPr>
              <w:spacing w:after="0"/>
              <w:ind w:firstLine="567"/>
              <w:jc w:val="both"/>
              <w:rPr>
                <w:rFonts w:ascii="Times New Roman" w:hAnsi="Times New Roman" w:cs="Times New Roman"/>
                <w:color w:val="000000"/>
                <w:sz w:val="24"/>
                <w:szCs w:val="24"/>
              </w:rPr>
            </w:pPr>
            <w:r w:rsidRPr="00105A3D">
              <w:rPr>
                <w:rFonts w:ascii="Times New Roman" w:hAnsi="Times New Roman" w:cs="Times New Roman"/>
                <w:color w:val="000000"/>
                <w:sz w:val="24"/>
                <w:szCs w:val="24"/>
              </w:rPr>
              <w:t>7.  Встать со степа обойти его слева. Остановится возле степа</w:t>
            </w:r>
          </w:p>
          <w:p w:rsidR="00BC0E08" w:rsidRPr="00105A3D" w:rsidRDefault="00BC0E08" w:rsidP="007D10AD">
            <w:pPr>
              <w:spacing w:after="0"/>
              <w:ind w:firstLine="567"/>
              <w:jc w:val="both"/>
              <w:rPr>
                <w:rFonts w:ascii="Times New Roman" w:hAnsi="Times New Roman" w:cs="Times New Roman"/>
                <w:color w:val="000000"/>
                <w:sz w:val="24"/>
                <w:szCs w:val="24"/>
              </w:rPr>
            </w:pPr>
            <w:r w:rsidRPr="00105A3D">
              <w:rPr>
                <w:rFonts w:ascii="Times New Roman" w:hAnsi="Times New Roman" w:cs="Times New Roman"/>
                <w:color w:val="000000"/>
                <w:sz w:val="24"/>
                <w:szCs w:val="24"/>
              </w:rPr>
              <w:t xml:space="preserve">8. И.п.: Шаг на степ — со степа вперед. Шаг назад на степ - со степа назад. Одновременно энергично разгибать вперед согнутые в локтях руки (пальцы сжаты в кулаки) (4 раза ) </w:t>
            </w:r>
          </w:p>
          <w:p w:rsidR="00BC0E08" w:rsidRPr="00105A3D" w:rsidRDefault="00BC0E08" w:rsidP="007D10AD">
            <w:pPr>
              <w:spacing w:after="0"/>
              <w:ind w:firstLine="567"/>
              <w:jc w:val="both"/>
              <w:rPr>
                <w:rFonts w:ascii="Times New Roman" w:hAnsi="Times New Roman" w:cs="Times New Roman"/>
                <w:color w:val="000000"/>
                <w:sz w:val="24"/>
                <w:szCs w:val="24"/>
              </w:rPr>
            </w:pPr>
            <w:r w:rsidRPr="00105A3D">
              <w:rPr>
                <w:rFonts w:ascii="Times New Roman" w:hAnsi="Times New Roman" w:cs="Times New Roman"/>
                <w:color w:val="000000"/>
                <w:sz w:val="24"/>
                <w:szCs w:val="24"/>
              </w:rPr>
              <w:t xml:space="preserve"> 9. Шаг на степ.  Правая нога со степа - левая  на степе. Левая нога со степа – правая на степе. Руки на поясе (повторить 4 раза) Встать возле степа. </w:t>
            </w:r>
          </w:p>
          <w:p w:rsidR="00BC0E08" w:rsidRPr="00105A3D" w:rsidRDefault="00BC0E08" w:rsidP="007D10AD">
            <w:pPr>
              <w:spacing w:after="0"/>
              <w:ind w:firstLine="567"/>
              <w:jc w:val="both"/>
              <w:rPr>
                <w:rFonts w:ascii="Times New Roman" w:hAnsi="Times New Roman" w:cs="Times New Roman"/>
                <w:color w:val="000000"/>
                <w:sz w:val="24"/>
                <w:szCs w:val="24"/>
              </w:rPr>
            </w:pPr>
            <w:r w:rsidRPr="00105A3D">
              <w:rPr>
                <w:rFonts w:ascii="Times New Roman" w:hAnsi="Times New Roman" w:cs="Times New Roman"/>
                <w:color w:val="000000"/>
                <w:sz w:val="24"/>
                <w:szCs w:val="24"/>
              </w:rPr>
              <w:t>10.  Шаг на степ.  Правая нога со степа вправо  - левая со степа влево. Права нога на степ- левая нога на степ. Руки на поясе. (повторить 4 раза)</w:t>
            </w:r>
          </w:p>
          <w:p w:rsidR="00BC0E08" w:rsidRPr="00105A3D" w:rsidRDefault="00BC0E08" w:rsidP="007D10AD">
            <w:pPr>
              <w:spacing w:after="0"/>
              <w:ind w:firstLine="567"/>
              <w:jc w:val="both"/>
              <w:rPr>
                <w:rFonts w:ascii="Times New Roman" w:hAnsi="Times New Roman" w:cs="Times New Roman"/>
                <w:color w:val="000000"/>
                <w:sz w:val="24"/>
                <w:szCs w:val="24"/>
              </w:rPr>
            </w:pPr>
            <w:r w:rsidRPr="00105A3D">
              <w:rPr>
                <w:rFonts w:ascii="Times New Roman" w:hAnsi="Times New Roman" w:cs="Times New Roman"/>
                <w:color w:val="000000"/>
                <w:sz w:val="24"/>
                <w:szCs w:val="24"/>
              </w:rPr>
              <w:t xml:space="preserve"> 11. И.п.: Шаг на степ — со степа вперед. Шаг назад на степ - со степа назад. Одновременно энергично разгибать вперед согнутые в локтях руки (пальцы сжаты в кулаки) (4 раза ) </w:t>
            </w:r>
          </w:p>
          <w:p w:rsidR="00BC0E08" w:rsidRPr="00105A3D" w:rsidRDefault="00BC0E08" w:rsidP="007D10AD">
            <w:pPr>
              <w:spacing w:after="0"/>
              <w:ind w:firstLine="567"/>
              <w:jc w:val="both"/>
              <w:rPr>
                <w:rFonts w:ascii="Times New Roman" w:hAnsi="Times New Roman" w:cs="Times New Roman"/>
                <w:color w:val="000000"/>
                <w:sz w:val="24"/>
                <w:szCs w:val="24"/>
              </w:rPr>
            </w:pPr>
            <w:r w:rsidRPr="00105A3D">
              <w:rPr>
                <w:rFonts w:ascii="Times New Roman" w:hAnsi="Times New Roman" w:cs="Times New Roman"/>
                <w:color w:val="000000"/>
                <w:sz w:val="24"/>
                <w:szCs w:val="24"/>
              </w:rPr>
              <w:t>12. И.п.: ноги вместе, руки вдоль туловища. Прыжки возле степа ноги вместе - ноги врозь - руки в стороны (повторить 8 раз)</w:t>
            </w:r>
          </w:p>
          <w:p w:rsidR="00BC0E08" w:rsidRPr="00105A3D" w:rsidRDefault="00BC0E08" w:rsidP="007D10AD">
            <w:pPr>
              <w:spacing w:after="0"/>
              <w:ind w:firstLine="567"/>
              <w:jc w:val="both"/>
              <w:rPr>
                <w:rFonts w:ascii="Times New Roman" w:hAnsi="Times New Roman" w:cs="Times New Roman"/>
                <w:color w:val="000000"/>
                <w:sz w:val="24"/>
                <w:szCs w:val="24"/>
              </w:rPr>
            </w:pPr>
            <w:r w:rsidRPr="00105A3D">
              <w:rPr>
                <w:rFonts w:ascii="Times New Roman" w:hAnsi="Times New Roman" w:cs="Times New Roman"/>
                <w:color w:val="000000"/>
                <w:sz w:val="24"/>
                <w:szCs w:val="24"/>
              </w:rPr>
              <w:t>Ходьба обычная на месте.</w:t>
            </w:r>
          </w:p>
          <w:p w:rsidR="00BC0E08" w:rsidRPr="00105A3D" w:rsidRDefault="00BC0E08" w:rsidP="007D10AD">
            <w:pPr>
              <w:spacing w:after="0" w:line="360" w:lineRule="auto"/>
              <w:ind w:firstLine="567"/>
              <w:jc w:val="both"/>
              <w:rPr>
                <w:rFonts w:ascii="Times New Roman" w:hAnsi="Times New Roman" w:cs="Times New Roman"/>
                <w:color w:val="000000"/>
                <w:sz w:val="24"/>
                <w:szCs w:val="24"/>
              </w:rPr>
            </w:pPr>
            <w:r w:rsidRPr="00105A3D">
              <w:rPr>
                <w:rFonts w:ascii="Times New Roman" w:hAnsi="Times New Roman" w:cs="Times New Roman"/>
                <w:color w:val="000000"/>
                <w:sz w:val="24"/>
                <w:szCs w:val="24"/>
              </w:rPr>
              <w:t>Молодцы! Справились, находим  под степом первый инструмент – дрель. Тыдыщ!</w:t>
            </w:r>
          </w:p>
          <w:p w:rsidR="00BC0E08" w:rsidRPr="00105A3D" w:rsidRDefault="00BC0E08" w:rsidP="007D10AD">
            <w:pPr>
              <w:spacing w:after="0" w:line="360" w:lineRule="auto"/>
              <w:ind w:firstLine="567"/>
              <w:jc w:val="both"/>
              <w:rPr>
                <w:rFonts w:ascii="Times New Roman" w:hAnsi="Times New Roman" w:cs="Times New Roman"/>
                <w:color w:val="000000"/>
                <w:sz w:val="24"/>
                <w:szCs w:val="24"/>
              </w:rPr>
            </w:pPr>
            <w:r w:rsidRPr="00105A3D">
              <w:rPr>
                <w:rFonts w:ascii="Times New Roman" w:hAnsi="Times New Roman" w:cs="Times New Roman"/>
                <w:color w:val="000000"/>
                <w:sz w:val="24"/>
                <w:szCs w:val="24"/>
              </w:rPr>
              <w:t xml:space="preserve">Смотрим на карту какое следующее задание, под какой цифрой, и какую геометрическую фигуру будим искать? </w:t>
            </w:r>
          </w:p>
          <w:p w:rsidR="00BC0E08" w:rsidRPr="00105A3D" w:rsidRDefault="00BC0E08" w:rsidP="007D10AD">
            <w:pPr>
              <w:spacing w:after="0" w:line="360" w:lineRule="auto"/>
              <w:ind w:firstLine="567"/>
              <w:jc w:val="both"/>
              <w:rPr>
                <w:rFonts w:ascii="Times New Roman" w:hAnsi="Times New Roman" w:cs="Times New Roman"/>
                <w:color w:val="000000"/>
                <w:sz w:val="24"/>
                <w:szCs w:val="24"/>
              </w:rPr>
            </w:pPr>
            <w:r w:rsidRPr="00105A3D">
              <w:rPr>
                <w:rFonts w:ascii="Times New Roman" w:hAnsi="Times New Roman" w:cs="Times New Roman"/>
                <w:color w:val="000000"/>
                <w:sz w:val="24"/>
                <w:szCs w:val="24"/>
              </w:rPr>
              <w:t xml:space="preserve">Дети: два, </w:t>
            </w:r>
            <w:r w:rsidRPr="00105A3D">
              <w:rPr>
                <w:rFonts w:ascii="Times New Roman" w:hAnsi="Times New Roman" w:cs="Times New Roman"/>
                <w:color w:val="000000"/>
                <w:sz w:val="24"/>
                <w:szCs w:val="24"/>
                <w:u w:val="single"/>
              </w:rPr>
              <w:t xml:space="preserve">красный круг </w:t>
            </w:r>
          </w:p>
          <w:p w:rsidR="00BC0E08" w:rsidRPr="00105A3D" w:rsidRDefault="00BC0E08" w:rsidP="007D10AD">
            <w:pPr>
              <w:spacing w:after="0" w:line="360" w:lineRule="auto"/>
              <w:ind w:firstLine="567"/>
              <w:jc w:val="both"/>
              <w:rPr>
                <w:rFonts w:ascii="Times New Roman" w:hAnsi="Times New Roman" w:cs="Times New Roman"/>
                <w:color w:val="000000"/>
                <w:sz w:val="24"/>
                <w:szCs w:val="24"/>
              </w:rPr>
            </w:pPr>
            <w:r w:rsidRPr="00105A3D">
              <w:rPr>
                <w:rFonts w:ascii="Times New Roman" w:hAnsi="Times New Roman" w:cs="Times New Roman"/>
                <w:color w:val="000000"/>
                <w:sz w:val="24"/>
                <w:szCs w:val="24"/>
              </w:rPr>
              <w:t>Ищем красный круг. Подходим к обручу, а в нем секретные алмазы, они засыпали наш инструмент, давайте его освободим. Нужно пальчиками ног, как пассатижами, брать каждый камешек и убирать его за обруч.  Молодцы нашли  следующий инструмент пасатижи. Тыдыщ!</w:t>
            </w:r>
          </w:p>
          <w:p w:rsidR="00BC0E08" w:rsidRPr="00105A3D" w:rsidRDefault="00BC0E08" w:rsidP="007D10AD">
            <w:pPr>
              <w:spacing w:after="0" w:line="360" w:lineRule="auto"/>
              <w:ind w:firstLine="567"/>
              <w:jc w:val="both"/>
              <w:rPr>
                <w:rFonts w:ascii="Times New Roman" w:hAnsi="Times New Roman" w:cs="Times New Roman"/>
                <w:color w:val="000000"/>
                <w:sz w:val="24"/>
                <w:szCs w:val="24"/>
              </w:rPr>
            </w:pPr>
            <w:r w:rsidRPr="00105A3D">
              <w:rPr>
                <w:rFonts w:ascii="Times New Roman" w:hAnsi="Times New Roman" w:cs="Times New Roman"/>
                <w:color w:val="000000"/>
                <w:sz w:val="24"/>
                <w:szCs w:val="24"/>
              </w:rPr>
              <w:t xml:space="preserve">Смотрим на карту какое следующее задание, под какой цифрой, и какую геометрическую фигуру будим искать? </w:t>
            </w:r>
          </w:p>
          <w:p w:rsidR="00BC0E08" w:rsidRPr="00105A3D" w:rsidRDefault="00BC0E08" w:rsidP="007D10AD">
            <w:pPr>
              <w:spacing w:after="0" w:line="360" w:lineRule="auto"/>
              <w:ind w:firstLine="567"/>
              <w:jc w:val="both"/>
              <w:rPr>
                <w:rFonts w:ascii="Times New Roman" w:hAnsi="Times New Roman" w:cs="Times New Roman"/>
                <w:color w:val="000000"/>
                <w:sz w:val="24"/>
                <w:szCs w:val="24"/>
              </w:rPr>
            </w:pPr>
            <w:r w:rsidRPr="00105A3D">
              <w:rPr>
                <w:rFonts w:ascii="Times New Roman" w:hAnsi="Times New Roman" w:cs="Times New Roman"/>
                <w:color w:val="000000"/>
                <w:sz w:val="24"/>
                <w:szCs w:val="24"/>
              </w:rPr>
              <w:t xml:space="preserve">Дети: три, </w:t>
            </w:r>
            <w:r w:rsidRPr="00105A3D">
              <w:rPr>
                <w:rFonts w:ascii="Times New Roman" w:hAnsi="Times New Roman" w:cs="Times New Roman"/>
                <w:color w:val="000000"/>
                <w:sz w:val="24"/>
                <w:szCs w:val="24"/>
                <w:u w:val="single"/>
              </w:rPr>
              <w:t>зеленый треугольник</w:t>
            </w:r>
            <w:r w:rsidRPr="00105A3D">
              <w:rPr>
                <w:rFonts w:ascii="Times New Roman" w:hAnsi="Times New Roman" w:cs="Times New Roman"/>
                <w:color w:val="000000"/>
                <w:sz w:val="24"/>
                <w:szCs w:val="24"/>
              </w:rPr>
              <w:t xml:space="preserve"> </w:t>
            </w:r>
          </w:p>
          <w:p w:rsidR="00BC0E08" w:rsidRPr="00105A3D" w:rsidRDefault="00BC0E08" w:rsidP="007D10AD">
            <w:pPr>
              <w:pStyle w:val="NormalWeb"/>
              <w:spacing w:before="0" w:beforeAutospacing="0" w:after="0" w:afterAutospacing="0"/>
              <w:ind w:firstLine="567"/>
              <w:jc w:val="both"/>
              <w:rPr>
                <w:rFonts w:ascii="Times New Roman" w:hAnsi="Times New Roman" w:cs="Times New Roman"/>
                <w:color w:val="000000"/>
                <w:lang w:eastAsia="en-US"/>
              </w:rPr>
            </w:pPr>
            <w:r w:rsidRPr="00105A3D">
              <w:rPr>
                <w:rFonts w:ascii="Times New Roman" w:hAnsi="Times New Roman" w:cs="Times New Roman"/>
                <w:color w:val="000000"/>
                <w:lang w:eastAsia="en-US"/>
              </w:rPr>
              <w:t>Ищем в зале зеленый треугольник.</w:t>
            </w:r>
          </w:p>
          <w:p w:rsidR="00BC0E08" w:rsidRPr="00105A3D" w:rsidRDefault="00BC0E08" w:rsidP="007D10AD">
            <w:pPr>
              <w:pStyle w:val="NormalWeb"/>
              <w:spacing w:before="0" w:beforeAutospacing="0" w:after="0" w:afterAutospacing="0"/>
              <w:ind w:firstLine="567"/>
              <w:jc w:val="both"/>
              <w:rPr>
                <w:rFonts w:ascii="Times New Roman" w:hAnsi="Times New Roman" w:cs="Times New Roman"/>
                <w:color w:val="000000"/>
                <w:lang w:eastAsia="en-US"/>
              </w:rPr>
            </w:pPr>
            <w:r w:rsidRPr="00105A3D">
              <w:rPr>
                <w:rFonts w:ascii="Times New Roman" w:hAnsi="Times New Roman" w:cs="Times New Roman"/>
                <w:color w:val="000000"/>
                <w:lang w:eastAsia="en-US"/>
              </w:rPr>
              <w:t>«Метание прямой рукой». Сбей мешочком кеглю поскорей и новый инструмент для помогатора  найди. Молодцы нашли,  следующий инструмент отвертка. Тыдыщ!</w:t>
            </w:r>
          </w:p>
          <w:p w:rsidR="00BC0E08" w:rsidRPr="00105A3D" w:rsidRDefault="00BC0E08" w:rsidP="007D10AD">
            <w:pPr>
              <w:spacing w:after="0" w:line="360" w:lineRule="auto"/>
              <w:ind w:firstLine="567"/>
              <w:jc w:val="both"/>
              <w:rPr>
                <w:rFonts w:ascii="Times New Roman" w:hAnsi="Times New Roman" w:cs="Times New Roman"/>
                <w:color w:val="000000"/>
                <w:sz w:val="24"/>
                <w:szCs w:val="24"/>
              </w:rPr>
            </w:pPr>
            <w:r w:rsidRPr="00105A3D">
              <w:rPr>
                <w:rFonts w:ascii="Times New Roman" w:hAnsi="Times New Roman" w:cs="Times New Roman"/>
                <w:color w:val="000000"/>
                <w:sz w:val="24"/>
                <w:szCs w:val="24"/>
              </w:rPr>
              <w:t xml:space="preserve">Смотрим на карту какое следующее задание, под какой цифрой, и какую геометрическую фигуру будим искать? </w:t>
            </w:r>
          </w:p>
          <w:p w:rsidR="00BC0E08" w:rsidRPr="00105A3D" w:rsidRDefault="00BC0E08" w:rsidP="007D10AD">
            <w:pPr>
              <w:spacing w:after="0" w:line="360" w:lineRule="auto"/>
              <w:ind w:firstLine="567"/>
              <w:jc w:val="both"/>
              <w:rPr>
                <w:rFonts w:ascii="Times New Roman" w:hAnsi="Times New Roman" w:cs="Times New Roman"/>
                <w:color w:val="000000"/>
                <w:sz w:val="24"/>
                <w:szCs w:val="24"/>
              </w:rPr>
            </w:pPr>
          </w:p>
          <w:p w:rsidR="00BC0E08" w:rsidRPr="00105A3D" w:rsidRDefault="00BC0E08" w:rsidP="007D10AD">
            <w:pPr>
              <w:spacing w:after="0" w:line="360" w:lineRule="auto"/>
              <w:ind w:firstLine="567"/>
              <w:jc w:val="both"/>
              <w:rPr>
                <w:rFonts w:ascii="Times New Roman" w:hAnsi="Times New Roman" w:cs="Times New Roman"/>
                <w:color w:val="000000"/>
                <w:sz w:val="24"/>
                <w:szCs w:val="24"/>
              </w:rPr>
            </w:pPr>
            <w:r w:rsidRPr="00105A3D">
              <w:rPr>
                <w:rFonts w:ascii="Times New Roman" w:hAnsi="Times New Roman" w:cs="Times New Roman"/>
                <w:color w:val="000000"/>
                <w:sz w:val="24"/>
                <w:szCs w:val="24"/>
              </w:rPr>
              <w:t>Дети: четыре</w:t>
            </w:r>
            <w:r w:rsidRPr="00105A3D">
              <w:rPr>
                <w:rFonts w:ascii="Times New Roman" w:hAnsi="Times New Roman" w:cs="Times New Roman"/>
                <w:color w:val="000000"/>
                <w:sz w:val="24"/>
                <w:szCs w:val="24"/>
                <w:u w:val="single"/>
              </w:rPr>
              <w:t>, желтый квадрат.</w:t>
            </w:r>
            <w:r w:rsidRPr="00105A3D">
              <w:rPr>
                <w:rFonts w:ascii="Times New Roman" w:hAnsi="Times New Roman" w:cs="Times New Roman"/>
                <w:color w:val="000000"/>
                <w:sz w:val="24"/>
                <w:szCs w:val="24"/>
              </w:rPr>
              <w:t xml:space="preserve"> </w:t>
            </w:r>
          </w:p>
          <w:p w:rsidR="00BC0E08" w:rsidRPr="00105A3D" w:rsidRDefault="00BC0E08" w:rsidP="007D10AD">
            <w:pPr>
              <w:spacing w:after="0" w:line="360" w:lineRule="auto"/>
              <w:ind w:firstLine="567"/>
              <w:jc w:val="both"/>
              <w:rPr>
                <w:rFonts w:ascii="Times New Roman" w:hAnsi="Times New Roman" w:cs="Times New Roman"/>
                <w:color w:val="000000"/>
                <w:sz w:val="24"/>
                <w:szCs w:val="24"/>
              </w:rPr>
            </w:pPr>
            <w:r w:rsidRPr="00105A3D">
              <w:rPr>
                <w:rFonts w:ascii="Times New Roman" w:hAnsi="Times New Roman" w:cs="Times New Roman"/>
                <w:color w:val="000000"/>
                <w:sz w:val="24"/>
                <w:szCs w:val="24"/>
              </w:rPr>
              <w:t>Следующее задание поиграем в игру «Болтики и гаечки». Играет музыка фиксики «Винтки» винтики и гаечки рассыпались по залу. Музыка остановилась, винтик должен найти свою гаечку. Повторить 1-2 раза. Когда последний дети находят себе пару положить в центр зала картинку силуэт с изображением молотка.  Молодцы, нашли  следующий инструмент клещи. Тыдыщ!</w:t>
            </w:r>
          </w:p>
          <w:p w:rsidR="00BC0E08" w:rsidRPr="00105A3D" w:rsidRDefault="00BC0E08" w:rsidP="007D10AD">
            <w:pPr>
              <w:spacing w:after="0" w:line="360" w:lineRule="auto"/>
              <w:ind w:firstLine="567"/>
              <w:jc w:val="both"/>
              <w:rPr>
                <w:rFonts w:ascii="Times New Roman" w:hAnsi="Times New Roman" w:cs="Times New Roman"/>
                <w:color w:val="000000"/>
                <w:sz w:val="24"/>
                <w:szCs w:val="24"/>
              </w:rPr>
            </w:pPr>
          </w:p>
          <w:p w:rsidR="00BC0E08" w:rsidRPr="00105A3D" w:rsidRDefault="00BC0E08" w:rsidP="007D10AD">
            <w:pPr>
              <w:spacing w:after="0" w:line="360" w:lineRule="auto"/>
              <w:ind w:firstLine="567"/>
              <w:jc w:val="both"/>
              <w:rPr>
                <w:rFonts w:ascii="Times New Roman" w:hAnsi="Times New Roman" w:cs="Times New Roman"/>
                <w:color w:val="000000"/>
                <w:sz w:val="24"/>
                <w:szCs w:val="24"/>
              </w:rPr>
            </w:pPr>
            <w:r w:rsidRPr="00105A3D">
              <w:rPr>
                <w:rFonts w:ascii="Times New Roman" w:hAnsi="Times New Roman" w:cs="Times New Roman"/>
                <w:color w:val="000000"/>
                <w:sz w:val="24"/>
                <w:szCs w:val="24"/>
              </w:rPr>
              <w:t xml:space="preserve">Смотрим на карту какое следующее задание, под какой цифрой, и какую геометрическую фигуру будим искать? </w:t>
            </w:r>
          </w:p>
          <w:p w:rsidR="00BC0E08" w:rsidRPr="00105A3D" w:rsidRDefault="00BC0E08" w:rsidP="007D10AD">
            <w:pPr>
              <w:spacing w:after="0" w:line="360" w:lineRule="auto"/>
              <w:ind w:firstLine="567"/>
              <w:jc w:val="both"/>
              <w:rPr>
                <w:rFonts w:ascii="Times New Roman" w:hAnsi="Times New Roman" w:cs="Times New Roman"/>
                <w:color w:val="000000"/>
                <w:sz w:val="24"/>
                <w:szCs w:val="24"/>
              </w:rPr>
            </w:pPr>
            <w:r w:rsidRPr="00105A3D">
              <w:rPr>
                <w:rFonts w:ascii="Times New Roman" w:hAnsi="Times New Roman" w:cs="Times New Roman"/>
                <w:color w:val="000000"/>
                <w:sz w:val="24"/>
                <w:szCs w:val="24"/>
              </w:rPr>
              <w:t xml:space="preserve">Дети: пять, </w:t>
            </w:r>
            <w:r w:rsidRPr="00105A3D">
              <w:rPr>
                <w:rFonts w:ascii="Times New Roman" w:hAnsi="Times New Roman" w:cs="Times New Roman"/>
                <w:color w:val="000000"/>
                <w:sz w:val="24"/>
                <w:szCs w:val="24"/>
                <w:u w:val="single"/>
              </w:rPr>
              <w:t>серый  овал.</w:t>
            </w:r>
          </w:p>
          <w:p w:rsidR="00BC0E08" w:rsidRPr="00105A3D" w:rsidRDefault="00BC0E08" w:rsidP="007D10AD">
            <w:pPr>
              <w:spacing w:after="0" w:line="360" w:lineRule="auto"/>
              <w:ind w:firstLine="567"/>
              <w:jc w:val="both"/>
              <w:rPr>
                <w:rFonts w:ascii="Times New Roman" w:hAnsi="Times New Roman" w:cs="Times New Roman"/>
                <w:color w:val="000000"/>
                <w:sz w:val="24"/>
                <w:szCs w:val="24"/>
              </w:rPr>
            </w:pPr>
            <w:r w:rsidRPr="00105A3D">
              <w:rPr>
                <w:rFonts w:ascii="Times New Roman" w:hAnsi="Times New Roman" w:cs="Times New Roman"/>
                <w:color w:val="000000"/>
                <w:sz w:val="24"/>
                <w:szCs w:val="24"/>
              </w:rPr>
              <w:t xml:space="preserve">Упражнение на дыхание. Чтобы нам найти след инструмент надо сдуть конфетти с помощью волшебных фиксибутылочек.   Молодцы! Нашли последний инструмент пилу. Тыдыщ! </w:t>
            </w:r>
          </w:p>
          <w:p w:rsidR="00BC0E08" w:rsidRPr="00105A3D" w:rsidRDefault="00BC0E08" w:rsidP="007D10AD">
            <w:pPr>
              <w:spacing w:after="0" w:line="360" w:lineRule="auto"/>
              <w:ind w:firstLine="567"/>
              <w:jc w:val="both"/>
              <w:rPr>
                <w:rFonts w:ascii="Times New Roman" w:hAnsi="Times New Roman" w:cs="Times New Roman"/>
                <w:color w:val="000000"/>
                <w:sz w:val="24"/>
                <w:szCs w:val="24"/>
              </w:rPr>
            </w:pPr>
          </w:p>
          <w:p w:rsidR="00BC0E08" w:rsidRPr="00105A3D" w:rsidRDefault="00BC0E08" w:rsidP="007D10AD">
            <w:pPr>
              <w:spacing w:after="0" w:line="360" w:lineRule="auto"/>
              <w:ind w:firstLine="567"/>
              <w:jc w:val="both"/>
              <w:rPr>
                <w:rFonts w:ascii="Times New Roman" w:hAnsi="Times New Roman" w:cs="Times New Roman"/>
                <w:color w:val="000000"/>
                <w:sz w:val="24"/>
                <w:szCs w:val="24"/>
              </w:rPr>
            </w:pPr>
            <w:r w:rsidRPr="00105A3D">
              <w:rPr>
                <w:rFonts w:ascii="Times New Roman" w:hAnsi="Times New Roman" w:cs="Times New Roman"/>
                <w:color w:val="000000"/>
                <w:sz w:val="24"/>
                <w:szCs w:val="24"/>
              </w:rPr>
              <w:t xml:space="preserve">Смотрим на карту какое следующее задание, под какой цифрой, и какую геометрическую фигуру будим искать? </w:t>
            </w:r>
          </w:p>
          <w:p w:rsidR="00BC0E08" w:rsidRPr="00105A3D" w:rsidRDefault="00BC0E08" w:rsidP="007D10AD">
            <w:pPr>
              <w:spacing w:after="0" w:line="360" w:lineRule="auto"/>
              <w:ind w:firstLine="567"/>
              <w:jc w:val="both"/>
              <w:rPr>
                <w:rFonts w:ascii="Times New Roman" w:hAnsi="Times New Roman" w:cs="Times New Roman"/>
                <w:color w:val="000000"/>
                <w:sz w:val="24"/>
                <w:szCs w:val="24"/>
              </w:rPr>
            </w:pPr>
            <w:r w:rsidRPr="00105A3D">
              <w:rPr>
                <w:rFonts w:ascii="Times New Roman" w:hAnsi="Times New Roman" w:cs="Times New Roman"/>
                <w:color w:val="000000"/>
                <w:sz w:val="24"/>
                <w:szCs w:val="24"/>
              </w:rPr>
              <w:t xml:space="preserve">Дети: шесть, </w:t>
            </w:r>
            <w:r w:rsidRPr="00105A3D">
              <w:rPr>
                <w:rFonts w:ascii="Times New Roman" w:hAnsi="Times New Roman" w:cs="Times New Roman"/>
                <w:color w:val="000000"/>
                <w:sz w:val="24"/>
                <w:szCs w:val="24"/>
                <w:u w:val="single"/>
              </w:rPr>
              <w:t>оранжевый круг.</w:t>
            </w:r>
            <w:r w:rsidRPr="00105A3D">
              <w:rPr>
                <w:rFonts w:ascii="Times New Roman" w:hAnsi="Times New Roman" w:cs="Times New Roman"/>
                <w:color w:val="000000"/>
                <w:sz w:val="24"/>
                <w:szCs w:val="24"/>
              </w:rPr>
              <w:t xml:space="preserve"> </w:t>
            </w:r>
          </w:p>
          <w:p w:rsidR="00BC0E08" w:rsidRPr="00105A3D" w:rsidRDefault="00BC0E08" w:rsidP="007D10AD">
            <w:pPr>
              <w:spacing w:after="0" w:line="360" w:lineRule="auto"/>
              <w:ind w:firstLine="567"/>
              <w:jc w:val="both"/>
              <w:rPr>
                <w:rFonts w:ascii="Times New Roman" w:hAnsi="Times New Roman" w:cs="Times New Roman"/>
                <w:color w:val="000000"/>
                <w:sz w:val="24"/>
                <w:szCs w:val="24"/>
              </w:rPr>
            </w:pPr>
            <w:r w:rsidRPr="00105A3D">
              <w:rPr>
                <w:rFonts w:ascii="Times New Roman" w:hAnsi="Times New Roman" w:cs="Times New Roman"/>
                <w:color w:val="000000"/>
                <w:sz w:val="24"/>
                <w:szCs w:val="24"/>
              </w:rPr>
              <w:t>Чтоб последний инструмент найти</w:t>
            </w:r>
          </w:p>
          <w:p w:rsidR="00BC0E08" w:rsidRPr="00105A3D" w:rsidRDefault="00BC0E08" w:rsidP="007D10AD">
            <w:pPr>
              <w:spacing w:after="0" w:line="360" w:lineRule="auto"/>
              <w:ind w:firstLine="567"/>
              <w:jc w:val="both"/>
              <w:rPr>
                <w:rFonts w:ascii="Times New Roman" w:hAnsi="Times New Roman" w:cs="Times New Roman"/>
                <w:color w:val="000000"/>
                <w:sz w:val="24"/>
                <w:szCs w:val="24"/>
              </w:rPr>
            </w:pPr>
            <w:r w:rsidRPr="00105A3D">
              <w:rPr>
                <w:rFonts w:ascii="Times New Roman" w:hAnsi="Times New Roman" w:cs="Times New Roman"/>
                <w:color w:val="000000"/>
                <w:sz w:val="24"/>
                <w:szCs w:val="24"/>
              </w:rPr>
              <w:t>Танец станцевать должны.</w:t>
            </w:r>
          </w:p>
          <w:p w:rsidR="00BC0E08" w:rsidRPr="00105A3D" w:rsidRDefault="00BC0E08" w:rsidP="007D10AD">
            <w:pPr>
              <w:spacing w:after="0" w:line="360" w:lineRule="auto"/>
              <w:ind w:firstLine="567"/>
              <w:jc w:val="both"/>
              <w:rPr>
                <w:rFonts w:ascii="Times New Roman" w:hAnsi="Times New Roman" w:cs="Times New Roman"/>
                <w:color w:val="000000"/>
                <w:sz w:val="24"/>
                <w:szCs w:val="24"/>
              </w:rPr>
            </w:pPr>
            <w:r w:rsidRPr="00105A3D">
              <w:rPr>
                <w:rFonts w:ascii="Times New Roman" w:hAnsi="Times New Roman" w:cs="Times New Roman"/>
                <w:color w:val="000000"/>
                <w:sz w:val="24"/>
                <w:szCs w:val="24"/>
              </w:rPr>
              <w:t xml:space="preserve">Исполняют танец фиксиков «Помогатор». Дети повторяют движения за Симкой. Тыдыщ! Справились с заданием! Мы нашли все инструменты в помогатор. </w:t>
            </w:r>
          </w:p>
        </w:tc>
        <w:tc>
          <w:tcPr>
            <w:tcW w:w="1260" w:type="dxa"/>
          </w:tcPr>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Подходим к столику и смотрим видео «задание  от Дедуса».</w:t>
            </w: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Дети получают карту</w:t>
            </w: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И рассматривают ее.</w:t>
            </w: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Напомнить правила.</w:t>
            </w: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Ответы детей: ищем прямоугольник и подходим к степам</w:t>
            </w:r>
          </w:p>
          <w:p w:rsidR="00BC0E08" w:rsidRPr="00105A3D" w:rsidRDefault="00BC0E08" w:rsidP="007D10AD">
            <w:pPr>
              <w:pStyle w:val="NormalWeb"/>
              <w:spacing w:before="0" w:beforeAutospacing="0" w:after="0" w:afterAutospacing="0"/>
              <w:ind w:firstLine="567"/>
              <w:jc w:val="both"/>
              <w:rPr>
                <w:rFonts w:ascii="Times New Roman" w:hAnsi="Times New Roman" w:cs="Times New Roman"/>
                <w:color w:val="000000"/>
                <w:lang w:eastAsia="en-US"/>
              </w:rPr>
            </w:pPr>
            <w:r w:rsidRPr="00105A3D">
              <w:rPr>
                <w:rFonts w:ascii="Times New Roman" w:hAnsi="Times New Roman" w:cs="Times New Roman"/>
                <w:color w:val="000000"/>
                <w:lang w:eastAsia="en-US"/>
              </w:rPr>
              <w:t>Встаньте каждый за степом. Лицом ко мне!</w:t>
            </w: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Рассказать  и показать детям приемы и правила безопастности на степах. Один раз сделать без музыки, а второй с музыкой.</w:t>
            </w: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Дать одному из детей картинку с изображением дрели, и он идет, прикладывает   ее к силуэту в помогатор</w:t>
            </w: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Убрать стельки из чешек у детей заранее. Снять чешки.</w:t>
            </w: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Дать одному из детей картинку с изображением пассатижей , и он идет, прикладывает ее к силуэту в помогатор</w:t>
            </w: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jc w:val="center"/>
              <w:rPr>
                <w:rFonts w:ascii="Times New Roman" w:hAnsi="Times New Roman" w:cs="Times New Roman"/>
                <w:color w:val="000000"/>
                <w:lang w:eastAsia="en-US"/>
              </w:rPr>
            </w:pPr>
            <w:r w:rsidRPr="00105A3D">
              <w:rPr>
                <w:rFonts w:ascii="Times New Roman" w:hAnsi="Times New Roman" w:cs="Times New Roman"/>
                <w:color w:val="000000"/>
                <w:lang w:eastAsia="en-US"/>
              </w:rPr>
              <w:t>Дать одному из детей картинку с изображением отвертки, и он идет, прикладывает ее к силуэту в помогатор</w:t>
            </w: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 xml:space="preserve"> Дать одному из детей картинку с изображением молотка, и он идет, прикладывает ее к силуэту в помогатор</w:t>
            </w: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Дать одному из детей картинку пилу и он идет, прикладывает ее к силуэту пилы  в помогатор</w:t>
            </w: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Дать одному из детей картинку пилы, и он идет, прикладывает ее к силуэтуклещи  в помогатор.</w:t>
            </w: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tc>
        <w:tc>
          <w:tcPr>
            <w:tcW w:w="2127" w:type="dxa"/>
          </w:tcPr>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 xml:space="preserve">ноутбук, </w:t>
            </w: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степ</w:t>
            </w: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Положить  на любой степ  синий прямоугольник, под степ положить картинку с изображение дрели</w:t>
            </w: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Красный круг положить в обруч  сверх камней. Картинку с изображением пассатижей  под камнями.</w:t>
            </w: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jc w:val="center"/>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jc w:val="center"/>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jc w:val="center"/>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jc w:val="center"/>
              <w:rPr>
                <w:rFonts w:ascii="Times New Roman" w:hAnsi="Times New Roman" w:cs="Times New Roman"/>
                <w:color w:val="000000"/>
                <w:lang w:eastAsia="en-US"/>
              </w:rPr>
            </w:pPr>
            <w:r w:rsidRPr="00105A3D">
              <w:rPr>
                <w:rFonts w:ascii="Times New Roman" w:hAnsi="Times New Roman" w:cs="Times New Roman"/>
                <w:color w:val="000000"/>
                <w:lang w:eastAsia="en-US"/>
              </w:rPr>
              <w:t>Зеленый треугольник положить под кегли картинку  с изображением отвертки.</w:t>
            </w: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Желтый квадрат лежит на атрибутах для игры.</w:t>
            </w: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Серые овал положить на бутылочки</w:t>
            </w: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Конфетти рядом бутылочки. Под конфетти картинка с изображением пилы.</w:t>
            </w: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 xml:space="preserve">Оранжевый круг положить посредине зала не заметно. </w:t>
            </w: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Аудиозапись фиксики «помогатор»</w:t>
            </w:r>
          </w:p>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tc>
      </w:tr>
      <w:tr w:rsidR="00BC0E08" w:rsidRPr="00105A3D" w:rsidTr="00105A3D">
        <w:tc>
          <w:tcPr>
            <w:tcW w:w="288" w:type="dxa"/>
          </w:tcPr>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tc>
        <w:tc>
          <w:tcPr>
            <w:tcW w:w="10227" w:type="dxa"/>
            <w:gridSpan w:val="4"/>
          </w:tcPr>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color w:val="000000"/>
                <w:lang w:eastAsia="en-US"/>
              </w:rPr>
              <w:t>4 этап. Рефлексия.</w:t>
            </w:r>
          </w:p>
        </w:tc>
      </w:tr>
      <w:tr w:rsidR="00BC0E08" w:rsidRPr="00105A3D" w:rsidTr="00105A3D">
        <w:tc>
          <w:tcPr>
            <w:tcW w:w="288" w:type="dxa"/>
          </w:tcPr>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p>
        </w:tc>
        <w:tc>
          <w:tcPr>
            <w:tcW w:w="1440" w:type="dxa"/>
          </w:tcPr>
          <w:p w:rsidR="00BC0E08" w:rsidRPr="00105A3D" w:rsidRDefault="00BC0E08" w:rsidP="007D10AD">
            <w:pPr>
              <w:pStyle w:val="NormalWeb"/>
              <w:spacing w:before="0" w:beforeAutospacing="0" w:after="0" w:afterAutospacing="0"/>
              <w:ind w:firstLine="567"/>
              <w:rPr>
                <w:rFonts w:ascii="Times New Roman" w:hAnsi="Times New Roman" w:cs="Times New Roman"/>
                <w:color w:val="000000"/>
                <w:lang w:eastAsia="en-US"/>
              </w:rPr>
            </w:pPr>
            <w:r w:rsidRPr="00105A3D">
              <w:rPr>
                <w:rFonts w:ascii="Times New Roman" w:hAnsi="Times New Roman" w:cs="Times New Roman"/>
                <w:lang w:eastAsia="en-US"/>
              </w:rPr>
              <w:t>Рассказ детей о том, что они делали во время квеста.</w:t>
            </w:r>
          </w:p>
        </w:tc>
        <w:tc>
          <w:tcPr>
            <w:tcW w:w="5400" w:type="dxa"/>
          </w:tcPr>
          <w:p w:rsidR="00BC0E08" w:rsidRPr="00105A3D" w:rsidRDefault="00BC0E08" w:rsidP="007D10AD">
            <w:pPr>
              <w:spacing w:after="0" w:line="360" w:lineRule="auto"/>
              <w:ind w:firstLine="567"/>
              <w:jc w:val="both"/>
              <w:rPr>
                <w:rFonts w:ascii="Times New Roman" w:hAnsi="Times New Roman" w:cs="Times New Roman"/>
                <w:color w:val="000000"/>
                <w:sz w:val="24"/>
                <w:szCs w:val="24"/>
              </w:rPr>
            </w:pPr>
            <w:r w:rsidRPr="00105A3D">
              <w:rPr>
                <w:rFonts w:ascii="Times New Roman" w:hAnsi="Times New Roman" w:cs="Times New Roman"/>
                <w:color w:val="000000"/>
                <w:sz w:val="24"/>
                <w:szCs w:val="24"/>
                <w:lang w:eastAsia="en-US"/>
              </w:rPr>
              <w:t>Давайте вспомним, какие задания мы выполняли, чтобы найти инструменты в помогатор? Сколько инструментов мы нашли? Что бы найти отвертку нам, что нужно было сделать? А молоток? Пилу? Пассатижи? Дрель? Клещи? А чтобы попасть к самому Дедуса какое испытания мы прошли?</w:t>
            </w:r>
          </w:p>
          <w:p w:rsidR="00BC0E08" w:rsidRPr="00105A3D" w:rsidRDefault="00BC0E08" w:rsidP="007D10AD">
            <w:pPr>
              <w:spacing w:after="0" w:line="360" w:lineRule="auto"/>
              <w:ind w:firstLine="567"/>
              <w:jc w:val="both"/>
              <w:rPr>
                <w:rFonts w:ascii="Times New Roman" w:hAnsi="Times New Roman" w:cs="Times New Roman"/>
                <w:color w:val="000000"/>
                <w:sz w:val="24"/>
                <w:szCs w:val="24"/>
              </w:rPr>
            </w:pPr>
            <w:r w:rsidRPr="00105A3D">
              <w:rPr>
                <w:rFonts w:ascii="Times New Roman" w:hAnsi="Times New Roman" w:cs="Times New Roman"/>
                <w:color w:val="000000"/>
                <w:sz w:val="24"/>
                <w:szCs w:val="24"/>
              </w:rPr>
              <w:t xml:space="preserve">А сейчас все закрыли глаза, </w:t>
            </w:r>
          </w:p>
          <w:p w:rsidR="00BC0E08" w:rsidRPr="00105A3D" w:rsidRDefault="00BC0E08" w:rsidP="007D10AD">
            <w:pPr>
              <w:spacing w:after="0" w:line="360" w:lineRule="auto"/>
              <w:ind w:firstLine="567"/>
              <w:jc w:val="both"/>
              <w:rPr>
                <w:rFonts w:ascii="Times New Roman" w:hAnsi="Times New Roman" w:cs="Times New Roman"/>
                <w:color w:val="000000"/>
                <w:sz w:val="24"/>
                <w:szCs w:val="24"/>
              </w:rPr>
            </w:pPr>
            <w:r w:rsidRPr="00105A3D">
              <w:rPr>
                <w:rFonts w:ascii="Times New Roman" w:hAnsi="Times New Roman" w:cs="Times New Roman"/>
                <w:color w:val="000000"/>
                <w:sz w:val="24"/>
                <w:szCs w:val="24"/>
              </w:rPr>
              <w:t>Раз, два, три, четыре, пять начинаю колдовать</w:t>
            </w:r>
          </w:p>
          <w:p w:rsidR="00BC0E08" w:rsidRPr="00105A3D" w:rsidRDefault="00BC0E08" w:rsidP="007D10AD">
            <w:pPr>
              <w:spacing w:after="0" w:line="360" w:lineRule="auto"/>
              <w:ind w:firstLine="567"/>
              <w:jc w:val="both"/>
              <w:rPr>
                <w:rFonts w:ascii="Times New Roman" w:hAnsi="Times New Roman" w:cs="Times New Roman"/>
                <w:color w:val="000000"/>
                <w:sz w:val="24"/>
                <w:szCs w:val="24"/>
                <w:lang w:eastAsia="en-US"/>
              </w:rPr>
            </w:pPr>
            <w:r w:rsidRPr="00105A3D">
              <w:rPr>
                <w:rFonts w:ascii="Times New Roman" w:hAnsi="Times New Roman" w:cs="Times New Roman"/>
                <w:color w:val="000000"/>
                <w:sz w:val="24"/>
                <w:szCs w:val="24"/>
              </w:rPr>
              <w:t xml:space="preserve">Превращаю  фиксиков я  в ребят опять! </w:t>
            </w:r>
          </w:p>
          <w:p w:rsidR="00BC0E08" w:rsidRPr="00105A3D" w:rsidRDefault="00BC0E08" w:rsidP="007D10AD">
            <w:pPr>
              <w:spacing w:after="0" w:line="360" w:lineRule="auto"/>
              <w:ind w:firstLine="567"/>
              <w:jc w:val="both"/>
              <w:rPr>
                <w:rFonts w:ascii="Times New Roman" w:hAnsi="Times New Roman" w:cs="Times New Roman"/>
                <w:color w:val="000000"/>
                <w:sz w:val="24"/>
                <w:szCs w:val="24"/>
              </w:rPr>
            </w:pPr>
            <w:r w:rsidRPr="00105A3D">
              <w:rPr>
                <w:rFonts w:ascii="Times New Roman" w:hAnsi="Times New Roman" w:cs="Times New Roman"/>
                <w:color w:val="000000"/>
                <w:sz w:val="24"/>
                <w:szCs w:val="24"/>
              </w:rPr>
              <w:t xml:space="preserve">Ой, ребята, а в помогаторе что- то есть? Посмотрим, что там? А от кого? (ответы детей) </w:t>
            </w:r>
          </w:p>
          <w:p w:rsidR="00BC0E08" w:rsidRPr="00105A3D" w:rsidRDefault="00BC0E08" w:rsidP="007D10AD">
            <w:pPr>
              <w:spacing w:after="0" w:line="360" w:lineRule="auto"/>
              <w:ind w:firstLine="567"/>
              <w:jc w:val="both"/>
              <w:rPr>
                <w:rFonts w:ascii="Times New Roman" w:hAnsi="Times New Roman" w:cs="Times New Roman"/>
                <w:color w:val="000000"/>
                <w:sz w:val="24"/>
                <w:szCs w:val="24"/>
              </w:rPr>
            </w:pPr>
            <w:r w:rsidRPr="00105A3D">
              <w:rPr>
                <w:rFonts w:ascii="Times New Roman" w:hAnsi="Times New Roman" w:cs="Times New Roman"/>
                <w:color w:val="000000"/>
                <w:sz w:val="24"/>
                <w:szCs w:val="24"/>
              </w:rPr>
              <w:t>А это Дедус! Вам дарит подарки он же вам обещал, что если вы найдете все инструменты то получите подарок, а вы их нашли. Тыдыщ! До свидания!</w:t>
            </w:r>
          </w:p>
        </w:tc>
        <w:tc>
          <w:tcPr>
            <w:tcW w:w="1260" w:type="dxa"/>
          </w:tcPr>
          <w:p w:rsidR="00BC0E08" w:rsidRPr="00105A3D" w:rsidRDefault="00BC0E08" w:rsidP="007D10AD">
            <w:pPr>
              <w:pStyle w:val="NormalWeb"/>
              <w:spacing w:before="0" w:beforeAutospacing="0" w:after="0" w:afterAutospacing="0"/>
              <w:ind w:firstLine="567"/>
              <w:jc w:val="both"/>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jc w:val="both"/>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jc w:val="both"/>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jc w:val="both"/>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jc w:val="both"/>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jc w:val="both"/>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jc w:val="both"/>
              <w:rPr>
                <w:rFonts w:ascii="Times New Roman" w:hAnsi="Times New Roman" w:cs="Times New Roman"/>
                <w:color w:val="000000"/>
                <w:lang w:eastAsia="en-US"/>
              </w:rPr>
            </w:pPr>
            <w:r w:rsidRPr="00105A3D">
              <w:rPr>
                <w:rFonts w:ascii="Times New Roman" w:hAnsi="Times New Roman" w:cs="Times New Roman"/>
                <w:color w:val="000000"/>
                <w:lang w:eastAsia="en-US"/>
              </w:rPr>
              <w:t>Подарки положить в одну коробку  оформить в подарочную коробку с эмблемой фиксиков.</w:t>
            </w:r>
          </w:p>
        </w:tc>
        <w:tc>
          <w:tcPr>
            <w:tcW w:w="2127" w:type="dxa"/>
          </w:tcPr>
          <w:p w:rsidR="00BC0E08" w:rsidRPr="00105A3D" w:rsidRDefault="00BC0E08" w:rsidP="007D10AD">
            <w:pPr>
              <w:pStyle w:val="NormalWeb"/>
              <w:spacing w:before="0" w:beforeAutospacing="0" w:after="0" w:afterAutospacing="0"/>
              <w:ind w:firstLine="567"/>
              <w:jc w:val="both"/>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jc w:val="both"/>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jc w:val="both"/>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jc w:val="both"/>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jc w:val="both"/>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jc w:val="both"/>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jc w:val="both"/>
              <w:rPr>
                <w:rFonts w:ascii="Times New Roman" w:hAnsi="Times New Roman" w:cs="Times New Roman"/>
                <w:color w:val="000000"/>
                <w:lang w:eastAsia="en-US"/>
              </w:rPr>
            </w:pPr>
          </w:p>
          <w:p w:rsidR="00BC0E08" w:rsidRPr="00105A3D" w:rsidRDefault="00BC0E08" w:rsidP="007D10AD">
            <w:pPr>
              <w:pStyle w:val="NormalWeb"/>
              <w:spacing w:before="0" w:beforeAutospacing="0" w:after="0" w:afterAutospacing="0"/>
              <w:ind w:firstLine="567"/>
              <w:jc w:val="both"/>
              <w:rPr>
                <w:rFonts w:ascii="Times New Roman" w:hAnsi="Times New Roman" w:cs="Times New Roman"/>
                <w:color w:val="000000"/>
                <w:lang w:eastAsia="en-US"/>
              </w:rPr>
            </w:pPr>
            <w:r w:rsidRPr="00105A3D">
              <w:rPr>
                <w:rFonts w:ascii="Times New Roman" w:hAnsi="Times New Roman" w:cs="Times New Roman"/>
                <w:color w:val="000000"/>
                <w:lang w:eastAsia="en-US"/>
              </w:rPr>
              <w:t xml:space="preserve">Подарки от Дедуса.  </w:t>
            </w:r>
          </w:p>
        </w:tc>
      </w:tr>
    </w:tbl>
    <w:p w:rsidR="00BC0E08" w:rsidRPr="00105A3D" w:rsidRDefault="00BC0E08" w:rsidP="00932595">
      <w:pPr>
        <w:pStyle w:val="NormalWeb"/>
        <w:shd w:val="clear" w:color="auto" w:fill="FFFFFF"/>
        <w:spacing w:before="0" w:beforeAutospacing="0" w:after="0" w:afterAutospacing="0"/>
        <w:rPr>
          <w:rFonts w:ascii="Times New Roman" w:hAnsi="Times New Roman" w:cs="Times New Roman"/>
          <w:color w:val="000000"/>
        </w:rPr>
      </w:pPr>
    </w:p>
    <w:p w:rsidR="00BC0E08" w:rsidRPr="00105A3D" w:rsidRDefault="00BC0E08" w:rsidP="00932595">
      <w:pPr>
        <w:pStyle w:val="NormalWeb"/>
        <w:shd w:val="clear" w:color="auto" w:fill="FFFFFF"/>
        <w:spacing w:before="0" w:beforeAutospacing="0" w:after="0" w:afterAutospacing="0"/>
        <w:rPr>
          <w:rFonts w:ascii="Times New Roman" w:hAnsi="Times New Roman" w:cs="Times New Roman"/>
          <w:color w:val="000000"/>
        </w:rPr>
      </w:pPr>
    </w:p>
    <w:p w:rsidR="00BC0E08" w:rsidRPr="00105A3D" w:rsidRDefault="00BC0E08" w:rsidP="00932595">
      <w:pPr>
        <w:pStyle w:val="NormalWeb"/>
        <w:shd w:val="clear" w:color="auto" w:fill="FFFFFF"/>
        <w:spacing w:before="0" w:beforeAutospacing="0" w:after="0" w:afterAutospacing="0"/>
        <w:rPr>
          <w:rFonts w:ascii="Times New Roman" w:hAnsi="Times New Roman" w:cs="Times New Roman"/>
          <w:color w:val="000000"/>
        </w:rPr>
      </w:pPr>
    </w:p>
    <w:p w:rsidR="00BC0E08" w:rsidRPr="00427FD7" w:rsidRDefault="00BC0E08" w:rsidP="00932595">
      <w:pPr>
        <w:rPr>
          <w:rFonts w:ascii="Times New Roman" w:hAnsi="Times New Roman" w:cs="Times New Roman"/>
          <w:sz w:val="24"/>
          <w:szCs w:val="24"/>
        </w:rPr>
      </w:pPr>
      <w:r w:rsidRPr="00427FD7">
        <w:rPr>
          <w:rFonts w:ascii="Times New Roman" w:hAnsi="Times New Roman" w:cs="Times New Roman"/>
          <w:sz w:val="24"/>
          <w:szCs w:val="24"/>
        </w:rPr>
        <w:t>Используемая  литература:</w:t>
      </w:r>
    </w:p>
    <w:p w:rsidR="00BC0E08" w:rsidRDefault="00BC0E08" w:rsidP="00932595">
      <w:pPr>
        <w:shd w:val="clear" w:color="auto" w:fill="FFFFFF"/>
        <w:jc w:val="both"/>
        <w:rPr>
          <w:rFonts w:ascii="Times New Roman" w:hAnsi="Times New Roman" w:cs="Times New Roman"/>
          <w:color w:val="333333"/>
          <w:sz w:val="24"/>
          <w:szCs w:val="24"/>
        </w:rPr>
      </w:pPr>
      <w:r w:rsidRPr="00C57576">
        <w:rPr>
          <w:rFonts w:ascii="Times New Roman" w:hAnsi="Times New Roman" w:cs="Times New Roman"/>
          <w:sz w:val="24"/>
          <w:szCs w:val="24"/>
        </w:rPr>
        <w:t>1</w:t>
      </w:r>
      <w:r w:rsidRPr="00C57576">
        <w:rPr>
          <w:rFonts w:ascii="Times New Roman" w:hAnsi="Times New Roman" w:cs="Times New Roman"/>
          <w:color w:val="333333"/>
          <w:sz w:val="24"/>
          <w:szCs w:val="24"/>
        </w:rPr>
        <w:t>.</w:t>
      </w:r>
      <w:r w:rsidRPr="00C57576">
        <w:rPr>
          <w:rStyle w:val="apple-tab-span"/>
          <w:rFonts w:ascii="Times New Roman" w:hAnsi="Times New Roman" w:cs="Times New Roman"/>
          <w:color w:val="333333"/>
          <w:sz w:val="24"/>
          <w:szCs w:val="24"/>
          <w:bdr w:val="none" w:sz="0" w:space="0" w:color="auto" w:frame="1"/>
        </w:rPr>
        <w:t xml:space="preserve"> </w:t>
      </w:r>
      <w:r w:rsidRPr="00C57576">
        <w:rPr>
          <w:rFonts w:ascii="Times New Roman" w:hAnsi="Times New Roman" w:cs="Times New Roman"/>
          <w:color w:val="333333"/>
          <w:sz w:val="24"/>
          <w:szCs w:val="24"/>
        </w:rPr>
        <w:t>Осяк С.А., Султанбекова С.С., Захарова Т.В., Яковлева Е.Н., Лобанова О.Б., Плеханова Е.М. Образовательный квест – современная интерактивная технология // Современные проблемы науки и образования. – 2015. – № 1-2.;</w:t>
      </w:r>
    </w:p>
    <w:p w:rsidR="00BC0E08" w:rsidRPr="00C57576" w:rsidRDefault="00BC0E08" w:rsidP="00932595">
      <w:pPr>
        <w:shd w:val="clear" w:color="auto" w:fill="FFFFFF"/>
        <w:jc w:val="both"/>
        <w:rPr>
          <w:rFonts w:ascii="Times New Roman" w:hAnsi="Times New Roman" w:cs="Times New Roman"/>
          <w:color w:val="333333"/>
          <w:sz w:val="24"/>
          <w:szCs w:val="24"/>
        </w:rPr>
      </w:pPr>
      <w:r>
        <w:rPr>
          <w:rFonts w:ascii="Times New Roman" w:hAnsi="Times New Roman" w:cs="Times New Roman"/>
          <w:color w:val="333333"/>
          <w:sz w:val="24"/>
          <w:szCs w:val="24"/>
        </w:rPr>
        <w:t>2. Осокина Т.И. Физическая культура в детском саду.- 3-е издание., перераб.- М.:Просвещение, 1986.- с., ил.- (Библиотека воспитателя детского сада);</w:t>
      </w:r>
    </w:p>
    <w:p w:rsidR="00BC0E08" w:rsidRDefault="00BC0E08" w:rsidP="00932595">
      <w:pPr>
        <w:shd w:val="clear" w:color="auto" w:fill="FFFFFF"/>
        <w:jc w:val="both"/>
        <w:rPr>
          <w:rFonts w:ascii="Times New Roman" w:hAnsi="Times New Roman" w:cs="Times New Roman"/>
          <w:color w:val="333333"/>
          <w:sz w:val="24"/>
          <w:szCs w:val="24"/>
        </w:rPr>
      </w:pPr>
      <w:r>
        <w:rPr>
          <w:rFonts w:ascii="Times New Roman" w:hAnsi="Times New Roman" w:cs="Times New Roman"/>
          <w:color w:val="333333"/>
          <w:sz w:val="24"/>
          <w:szCs w:val="24"/>
        </w:rPr>
        <w:t>3</w:t>
      </w:r>
      <w:r w:rsidRPr="00C57576">
        <w:rPr>
          <w:rFonts w:ascii="Times New Roman" w:hAnsi="Times New Roman" w:cs="Times New Roman"/>
          <w:color w:val="333333"/>
          <w:sz w:val="24"/>
          <w:szCs w:val="24"/>
        </w:rPr>
        <w:t>.</w:t>
      </w:r>
      <w:r w:rsidRPr="00C57576">
        <w:rPr>
          <w:rStyle w:val="apple-tab-span"/>
          <w:rFonts w:ascii="Times New Roman" w:hAnsi="Times New Roman" w:cs="Times New Roman"/>
          <w:color w:val="333333"/>
          <w:sz w:val="24"/>
          <w:szCs w:val="24"/>
          <w:bdr w:val="none" w:sz="0" w:space="0" w:color="auto" w:frame="1"/>
        </w:rPr>
        <w:t xml:space="preserve"> </w:t>
      </w:r>
      <w:r w:rsidRPr="00C57576">
        <w:rPr>
          <w:rFonts w:ascii="Times New Roman" w:hAnsi="Times New Roman" w:cs="Times New Roman"/>
          <w:color w:val="333333"/>
          <w:sz w:val="24"/>
          <w:szCs w:val="24"/>
        </w:rPr>
        <w:t>Полат Е.С., Бухаркина М.Ю., Моисеева М.В., Петров А.Е. Новые педагогические и информационные технологии в системе образования / Учеб. пособие для студ. пед. вузов и системы повыш. квалиф. пед. кадров / под ред. Е. С. Полат – М.: Издательский центр «Академия», 2001. </w:t>
      </w:r>
    </w:p>
    <w:p w:rsidR="00BC0E08" w:rsidRDefault="00BC0E08" w:rsidP="00932595">
      <w:pPr>
        <w:shd w:val="clear" w:color="auto" w:fill="FFFFFF"/>
        <w:jc w:val="both"/>
        <w:rPr>
          <w:rFonts w:ascii="Times New Roman" w:hAnsi="Times New Roman" w:cs="Times New Roman"/>
          <w:color w:val="333333"/>
          <w:sz w:val="24"/>
          <w:szCs w:val="24"/>
        </w:rPr>
      </w:pPr>
      <w:r>
        <w:rPr>
          <w:rFonts w:ascii="Times New Roman" w:hAnsi="Times New Roman" w:cs="Times New Roman"/>
          <w:color w:val="333333"/>
          <w:sz w:val="24"/>
          <w:szCs w:val="24"/>
        </w:rPr>
        <w:t>4. Пензулаева Л.И. Физическая культура в детском саду. Система работы в старшей группе.- М.: МОЗАИКА-СИНТЕЗ, 2012.-128 с.;</w:t>
      </w:r>
    </w:p>
    <w:p w:rsidR="00BC0E08" w:rsidRPr="009D20AD" w:rsidRDefault="00BC0E08" w:rsidP="00932595">
      <w:pPr>
        <w:shd w:val="clear" w:color="auto" w:fill="FFFFFF"/>
        <w:spacing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5. Интернет ресурс: </w:t>
      </w:r>
      <w:hyperlink r:id="rId14" w:anchor="ixzz4Y92q3seQ" w:history="1">
        <w:r w:rsidRPr="009D20AD">
          <w:rPr>
            <w:rFonts w:ascii="Times New Roman" w:hAnsi="Times New Roman" w:cs="Times New Roman"/>
            <w:color w:val="003399"/>
            <w:sz w:val="24"/>
            <w:szCs w:val="24"/>
            <w:u w:val="single"/>
          </w:rPr>
          <w:t>http://cyberleninka.ru/article/n/igra-kvest-kak-forma-obrazovatelnoy-deyatelnosti-so-starshimi-doshkolnikami#ixzz4Y92q3seQ</w:t>
        </w:r>
      </w:hyperlink>
    </w:p>
    <w:p w:rsidR="00BC0E08" w:rsidRDefault="00BC0E08" w:rsidP="00343029">
      <w:pPr>
        <w:spacing w:line="240" w:lineRule="auto"/>
        <w:rPr>
          <w:sz w:val="28"/>
          <w:szCs w:val="28"/>
        </w:rPr>
      </w:pPr>
    </w:p>
    <w:p w:rsidR="00BC0E08" w:rsidRPr="007B61A8" w:rsidRDefault="00BC0E08" w:rsidP="00E93934">
      <w:pPr>
        <w:spacing w:line="240" w:lineRule="auto"/>
        <w:jc w:val="center"/>
        <w:rPr>
          <w:rFonts w:ascii="Times New Roman" w:hAnsi="Times New Roman" w:cs="Times New Roman"/>
          <w:sz w:val="28"/>
          <w:szCs w:val="28"/>
        </w:rPr>
      </w:pPr>
      <w:r w:rsidRPr="007B61A8">
        <w:rPr>
          <w:rFonts w:ascii="Times New Roman" w:hAnsi="Times New Roman" w:cs="Times New Roman"/>
          <w:sz w:val="28"/>
          <w:szCs w:val="28"/>
        </w:rPr>
        <w:t xml:space="preserve">Конспект непосредственной – образовательной деятельности по физической культуре на тему:  «Страдания зайки – поскакайки» </w:t>
      </w:r>
      <w:r w:rsidRPr="0046100E">
        <w:rPr>
          <w:rFonts w:ascii="Times New Roman" w:hAnsi="Times New Roman" w:cs="Times New Roman"/>
          <w:sz w:val="28"/>
          <w:szCs w:val="28"/>
        </w:rPr>
        <w:pict>
          <v:shape id="_x0000_i1033" type="#_x0000_t75" style="width:212.25pt;height:159pt">
            <v:imagedata r:id="rId15" o:title=""/>
          </v:shape>
        </w:pict>
      </w:r>
    </w:p>
    <w:p w:rsidR="00BC0E08" w:rsidRPr="007B61A8" w:rsidRDefault="00BC0E08" w:rsidP="00343029">
      <w:pPr>
        <w:spacing w:line="240" w:lineRule="auto"/>
        <w:rPr>
          <w:rFonts w:ascii="Times New Roman" w:hAnsi="Times New Roman" w:cs="Times New Roman"/>
          <w:sz w:val="28"/>
          <w:szCs w:val="28"/>
        </w:rPr>
      </w:pPr>
      <w:r w:rsidRPr="007B61A8">
        <w:rPr>
          <w:rFonts w:ascii="Times New Roman" w:hAnsi="Times New Roman" w:cs="Times New Roman"/>
          <w:sz w:val="28"/>
          <w:szCs w:val="28"/>
        </w:rPr>
        <w:t xml:space="preserve">                                                 Первая младшая группа</w:t>
      </w:r>
    </w:p>
    <w:p w:rsidR="00BC0E08" w:rsidRPr="007B61A8" w:rsidRDefault="00BC0E08" w:rsidP="00343029">
      <w:pPr>
        <w:spacing w:line="240" w:lineRule="auto"/>
        <w:rPr>
          <w:rFonts w:ascii="Times New Roman" w:hAnsi="Times New Roman" w:cs="Times New Roman"/>
          <w:sz w:val="28"/>
          <w:szCs w:val="28"/>
        </w:rPr>
      </w:pPr>
      <w:r w:rsidRPr="007B61A8">
        <w:rPr>
          <w:rFonts w:ascii="Times New Roman" w:hAnsi="Times New Roman" w:cs="Times New Roman"/>
          <w:sz w:val="28"/>
          <w:szCs w:val="28"/>
        </w:rPr>
        <w:t xml:space="preserve">                 Подготовила и провела воспитатель – Степанова Е. Ф.</w:t>
      </w:r>
    </w:p>
    <w:p w:rsidR="00BC0E08" w:rsidRPr="007B61A8" w:rsidRDefault="00BC0E08" w:rsidP="00343029">
      <w:pPr>
        <w:spacing w:line="240" w:lineRule="auto"/>
        <w:rPr>
          <w:rFonts w:ascii="Times New Roman" w:hAnsi="Times New Roman" w:cs="Times New Roman"/>
          <w:sz w:val="28"/>
          <w:szCs w:val="28"/>
        </w:rPr>
      </w:pPr>
      <w:r w:rsidRPr="007B61A8">
        <w:rPr>
          <w:rFonts w:ascii="Times New Roman" w:hAnsi="Times New Roman" w:cs="Times New Roman"/>
          <w:sz w:val="28"/>
          <w:szCs w:val="28"/>
        </w:rPr>
        <w:t xml:space="preserve">                                                                                                                          </w:t>
      </w:r>
    </w:p>
    <w:p w:rsidR="00BC0E08" w:rsidRPr="007B61A8" w:rsidRDefault="00BC0E08" w:rsidP="00343029">
      <w:pPr>
        <w:spacing w:line="240" w:lineRule="auto"/>
        <w:rPr>
          <w:rFonts w:ascii="Times New Roman" w:hAnsi="Times New Roman" w:cs="Times New Roman"/>
          <w:sz w:val="28"/>
          <w:szCs w:val="28"/>
        </w:rPr>
      </w:pPr>
      <w:r w:rsidRPr="007B61A8">
        <w:rPr>
          <w:rFonts w:ascii="Times New Roman" w:hAnsi="Times New Roman" w:cs="Times New Roman"/>
          <w:sz w:val="28"/>
          <w:szCs w:val="28"/>
        </w:rPr>
        <w:t>Цель: Формирование у детей потребности к выполнению физических упражнений.</w:t>
      </w:r>
    </w:p>
    <w:p w:rsidR="00BC0E08" w:rsidRPr="007B61A8" w:rsidRDefault="00BC0E08" w:rsidP="00343029">
      <w:pPr>
        <w:spacing w:line="240" w:lineRule="auto"/>
        <w:rPr>
          <w:rFonts w:ascii="Times New Roman" w:hAnsi="Times New Roman" w:cs="Times New Roman"/>
          <w:sz w:val="28"/>
          <w:szCs w:val="28"/>
        </w:rPr>
      </w:pPr>
      <w:r w:rsidRPr="007B61A8">
        <w:rPr>
          <w:rFonts w:ascii="Times New Roman" w:hAnsi="Times New Roman" w:cs="Times New Roman"/>
          <w:sz w:val="28"/>
          <w:szCs w:val="28"/>
        </w:rPr>
        <w:t xml:space="preserve">Задачи: </w:t>
      </w:r>
    </w:p>
    <w:p w:rsidR="00BC0E08" w:rsidRPr="007B61A8" w:rsidRDefault="00BC0E08" w:rsidP="00343029">
      <w:pPr>
        <w:spacing w:line="240" w:lineRule="auto"/>
        <w:rPr>
          <w:rFonts w:ascii="Times New Roman" w:hAnsi="Times New Roman" w:cs="Times New Roman"/>
          <w:sz w:val="28"/>
          <w:szCs w:val="28"/>
        </w:rPr>
      </w:pPr>
      <w:r w:rsidRPr="007B61A8">
        <w:rPr>
          <w:rFonts w:ascii="Times New Roman" w:hAnsi="Times New Roman" w:cs="Times New Roman"/>
          <w:sz w:val="28"/>
          <w:szCs w:val="28"/>
        </w:rPr>
        <w:t>1)обучать прыжкам и бегу по кругу;</w:t>
      </w:r>
    </w:p>
    <w:p w:rsidR="00BC0E08" w:rsidRPr="007B61A8" w:rsidRDefault="00BC0E08" w:rsidP="00343029">
      <w:pPr>
        <w:spacing w:line="240" w:lineRule="auto"/>
        <w:rPr>
          <w:rFonts w:ascii="Times New Roman" w:hAnsi="Times New Roman" w:cs="Times New Roman"/>
          <w:sz w:val="28"/>
          <w:szCs w:val="28"/>
        </w:rPr>
      </w:pPr>
      <w:r w:rsidRPr="007B61A8">
        <w:rPr>
          <w:rFonts w:ascii="Times New Roman" w:hAnsi="Times New Roman" w:cs="Times New Roman"/>
          <w:sz w:val="28"/>
          <w:szCs w:val="28"/>
        </w:rPr>
        <w:t>2)приучать выполнять упражнения по заданию;</w:t>
      </w:r>
    </w:p>
    <w:p w:rsidR="00BC0E08" w:rsidRPr="007B61A8" w:rsidRDefault="00BC0E08" w:rsidP="00343029">
      <w:pPr>
        <w:spacing w:line="240" w:lineRule="auto"/>
        <w:rPr>
          <w:rFonts w:ascii="Times New Roman" w:hAnsi="Times New Roman" w:cs="Times New Roman"/>
          <w:sz w:val="28"/>
          <w:szCs w:val="28"/>
        </w:rPr>
      </w:pPr>
      <w:r w:rsidRPr="007B61A8">
        <w:rPr>
          <w:rFonts w:ascii="Times New Roman" w:hAnsi="Times New Roman" w:cs="Times New Roman"/>
          <w:sz w:val="28"/>
          <w:szCs w:val="28"/>
        </w:rPr>
        <w:t>3)развивать координационные способности детей.</w:t>
      </w:r>
    </w:p>
    <w:p w:rsidR="00BC0E08" w:rsidRPr="007B61A8" w:rsidRDefault="00BC0E08" w:rsidP="00343029">
      <w:pPr>
        <w:spacing w:line="240" w:lineRule="auto"/>
        <w:rPr>
          <w:rFonts w:ascii="Times New Roman" w:hAnsi="Times New Roman" w:cs="Times New Roman"/>
          <w:sz w:val="28"/>
          <w:szCs w:val="28"/>
        </w:rPr>
      </w:pPr>
      <w:r w:rsidRPr="007B61A8">
        <w:rPr>
          <w:rFonts w:ascii="Times New Roman" w:hAnsi="Times New Roman" w:cs="Times New Roman"/>
          <w:sz w:val="28"/>
          <w:szCs w:val="28"/>
        </w:rPr>
        <w:t>Оснащение занятия: Игрушка Зайки, еловая ветка, скамья.</w:t>
      </w:r>
      <w:r w:rsidRPr="007B61A8">
        <w:rPr>
          <w:rFonts w:ascii="Times New Roman" w:hAnsi="Times New Roman" w:cs="Times New Roman"/>
          <w:sz w:val="28"/>
          <w:szCs w:val="28"/>
        </w:rPr>
        <w:tab/>
      </w:r>
      <w:r w:rsidRPr="007B61A8">
        <w:rPr>
          <w:rFonts w:ascii="Times New Roman" w:hAnsi="Times New Roman" w:cs="Times New Roman"/>
          <w:sz w:val="28"/>
          <w:szCs w:val="28"/>
        </w:rPr>
        <w:tab/>
      </w:r>
    </w:p>
    <w:p w:rsidR="00BC0E08" w:rsidRPr="007B61A8" w:rsidRDefault="00BC0E08" w:rsidP="00343029">
      <w:pPr>
        <w:spacing w:line="240" w:lineRule="auto"/>
        <w:rPr>
          <w:rFonts w:ascii="Times New Roman" w:hAnsi="Times New Roman" w:cs="Times New Roman"/>
          <w:sz w:val="28"/>
          <w:szCs w:val="28"/>
        </w:rPr>
      </w:pPr>
      <w:r w:rsidRPr="007B61A8">
        <w:rPr>
          <w:rFonts w:ascii="Times New Roman" w:hAnsi="Times New Roman" w:cs="Times New Roman"/>
          <w:sz w:val="28"/>
          <w:szCs w:val="28"/>
        </w:rPr>
        <w:t xml:space="preserve">                                           Ход занятия.</w:t>
      </w:r>
    </w:p>
    <w:p w:rsidR="00BC0E08" w:rsidRPr="007B61A8" w:rsidRDefault="00BC0E08" w:rsidP="00343029">
      <w:pPr>
        <w:spacing w:line="240" w:lineRule="auto"/>
        <w:rPr>
          <w:rFonts w:ascii="Times New Roman" w:hAnsi="Times New Roman" w:cs="Times New Roman"/>
          <w:sz w:val="28"/>
          <w:szCs w:val="28"/>
        </w:rPr>
      </w:pPr>
      <w:r w:rsidRPr="007B61A8">
        <w:rPr>
          <w:rFonts w:ascii="Times New Roman" w:hAnsi="Times New Roman" w:cs="Times New Roman"/>
          <w:sz w:val="28"/>
          <w:szCs w:val="28"/>
        </w:rPr>
        <w:t>2.Пригласить детей в гости к Зайке – поскакайке, чтобы стать здоровыми, сильными и красивыми будем выполнять все его задания. Пройти за воспитателем по тропинке, осторожно шагать и друг друга не толкать.</w:t>
      </w:r>
    </w:p>
    <w:p w:rsidR="00BC0E08" w:rsidRPr="007B61A8" w:rsidRDefault="00BC0E08" w:rsidP="00343029">
      <w:pPr>
        <w:spacing w:line="240" w:lineRule="auto"/>
        <w:rPr>
          <w:rFonts w:ascii="Times New Roman" w:hAnsi="Times New Roman" w:cs="Times New Roman"/>
          <w:sz w:val="28"/>
          <w:szCs w:val="28"/>
        </w:rPr>
      </w:pPr>
      <w:r w:rsidRPr="007B61A8">
        <w:rPr>
          <w:rFonts w:ascii="Times New Roman" w:hAnsi="Times New Roman" w:cs="Times New Roman"/>
          <w:sz w:val="28"/>
          <w:szCs w:val="28"/>
        </w:rPr>
        <w:t>2.Вот и пришли мы в лес, а Зайка наверное забыл, что в гости нас пригласил. Предложить детям походить вокруг «деревьев», под «кустики» заглянуть, может и найдется Зайка.</w:t>
      </w:r>
    </w:p>
    <w:p w:rsidR="00BC0E08" w:rsidRPr="007B61A8" w:rsidRDefault="00BC0E08" w:rsidP="00343029">
      <w:pPr>
        <w:spacing w:line="240" w:lineRule="auto"/>
        <w:rPr>
          <w:rFonts w:ascii="Times New Roman" w:hAnsi="Times New Roman" w:cs="Times New Roman"/>
          <w:sz w:val="28"/>
          <w:szCs w:val="28"/>
        </w:rPr>
      </w:pPr>
      <w:r w:rsidRPr="007B61A8">
        <w:rPr>
          <w:rFonts w:ascii="Times New Roman" w:hAnsi="Times New Roman" w:cs="Times New Roman"/>
          <w:sz w:val="28"/>
          <w:szCs w:val="28"/>
        </w:rPr>
        <w:t xml:space="preserve">1.Ходим по лесной полянке, наклоняемся, приседаем, заглядываем под кустики (2-3 мин). </w:t>
      </w:r>
    </w:p>
    <w:p w:rsidR="00BC0E08" w:rsidRPr="007B61A8" w:rsidRDefault="00BC0E08" w:rsidP="00343029">
      <w:pPr>
        <w:spacing w:line="240" w:lineRule="auto"/>
        <w:rPr>
          <w:rFonts w:ascii="Times New Roman" w:hAnsi="Times New Roman" w:cs="Times New Roman"/>
          <w:sz w:val="28"/>
          <w:szCs w:val="28"/>
        </w:rPr>
      </w:pPr>
      <w:r w:rsidRPr="007B61A8">
        <w:rPr>
          <w:rFonts w:ascii="Times New Roman" w:hAnsi="Times New Roman" w:cs="Times New Roman"/>
          <w:sz w:val="28"/>
          <w:szCs w:val="28"/>
        </w:rPr>
        <w:t>2.Топаем ногами на месте, хлопаем в ладоши (30-40 сек).</w:t>
      </w:r>
    </w:p>
    <w:p w:rsidR="00BC0E08" w:rsidRPr="007B61A8" w:rsidRDefault="00BC0E08" w:rsidP="00343029">
      <w:pPr>
        <w:spacing w:line="240" w:lineRule="auto"/>
        <w:rPr>
          <w:rFonts w:ascii="Times New Roman" w:hAnsi="Times New Roman" w:cs="Times New Roman"/>
          <w:sz w:val="28"/>
          <w:szCs w:val="28"/>
        </w:rPr>
      </w:pPr>
      <w:r w:rsidRPr="007B61A8">
        <w:rPr>
          <w:rFonts w:ascii="Times New Roman" w:hAnsi="Times New Roman" w:cs="Times New Roman"/>
          <w:sz w:val="28"/>
          <w:szCs w:val="28"/>
        </w:rPr>
        <w:t>3.Побежим к кустикам, к деревьям (Бег к разным ориентирам, расстояние 3-4 м, 2-3 раза.)</w:t>
      </w:r>
    </w:p>
    <w:p w:rsidR="00BC0E08" w:rsidRPr="007B61A8" w:rsidRDefault="00BC0E08" w:rsidP="00343029">
      <w:pPr>
        <w:spacing w:line="240" w:lineRule="auto"/>
        <w:rPr>
          <w:rFonts w:ascii="Times New Roman" w:hAnsi="Times New Roman" w:cs="Times New Roman"/>
          <w:sz w:val="28"/>
          <w:szCs w:val="28"/>
        </w:rPr>
      </w:pPr>
      <w:r w:rsidRPr="007B61A8">
        <w:rPr>
          <w:rFonts w:ascii="Times New Roman" w:hAnsi="Times New Roman" w:cs="Times New Roman"/>
          <w:sz w:val="28"/>
          <w:szCs w:val="28"/>
        </w:rPr>
        <w:t>Дети находят Зайку. Он радуется, что его нашли. Зайка приготовил интересные задания. Выполняйте их, здоровья и сил набирайтесь.</w:t>
      </w:r>
    </w:p>
    <w:p w:rsidR="00BC0E08" w:rsidRPr="007B61A8" w:rsidRDefault="00BC0E08" w:rsidP="00343029">
      <w:pPr>
        <w:spacing w:line="240" w:lineRule="auto"/>
        <w:rPr>
          <w:rFonts w:ascii="Times New Roman" w:hAnsi="Times New Roman" w:cs="Times New Roman"/>
          <w:sz w:val="28"/>
          <w:szCs w:val="28"/>
        </w:rPr>
      </w:pPr>
      <w:r w:rsidRPr="007B61A8">
        <w:rPr>
          <w:rFonts w:ascii="Times New Roman" w:hAnsi="Times New Roman" w:cs="Times New Roman"/>
          <w:sz w:val="28"/>
          <w:szCs w:val="28"/>
        </w:rPr>
        <w:t>1-е задание: «Кто меня догонит?». Догоняйте (20-40 с.)</w:t>
      </w:r>
    </w:p>
    <w:p w:rsidR="00BC0E08" w:rsidRPr="007B61A8" w:rsidRDefault="00BC0E08" w:rsidP="00343029">
      <w:pPr>
        <w:spacing w:line="240" w:lineRule="auto"/>
        <w:rPr>
          <w:rFonts w:ascii="Times New Roman" w:hAnsi="Times New Roman" w:cs="Times New Roman"/>
          <w:sz w:val="28"/>
          <w:szCs w:val="28"/>
        </w:rPr>
      </w:pPr>
      <w:r w:rsidRPr="007B61A8">
        <w:rPr>
          <w:rFonts w:ascii="Times New Roman" w:hAnsi="Times New Roman" w:cs="Times New Roman"/>
          <w:sz w:val="28"/>
          <w:szCs w:val="28"/>
        </w:rPr>
        <w:t>2-е задание: «Кто перешагнет через еловую ветку?» (Перешагивание через ветку 5-8 раз.)</w:t>
      </w:r>
    </w:p>
    <w:p w:rsidR="00BC0E08" w:rsidRPr="007B61A8" w:rsidRDefault="00BC0E08" w:rsidP="00343029">
      <w:pPr>
        <w:spacing w:line="240" w:lineRule="auto"/>
        <w:rPr>
          <w:rFonts w:ascii="Times New Roman" w:hAnsi="Times New Roman" w:cs="Times New Roman"/>
          <w:sz w:val="28"/>
          <w:szCs w:val="28"/>
        </w:rPr>
      </w:pPr>
      <w:r w:rsidRPr="007B61A8">
        <w:rPr>
          <w:rFonts w:ascii="Times New Roman" w:hAnsi="Times New Roman" w:cs="Times New Roman"/>
          <w:sz w:val="28"/>
          <w:szCs w:val="28"/>
        </w:rPr>
        <w:t>3-е задание: «Кто перепрыгнет через еловую ветку?» (Прыжки с разбега через ветку 3-4 раза.)</w:t>
      </w:r>
    </w:p>
    <w:p w:rsidR="00BC0E08" w:rsidRPr="007B61A8" w:rsidRDefault="00BC0E08" w:rsidP="00343029">
      <w:pPr>
        <w:spacing w:line="240" w:lineRule="auto"/>
        <w:rPr>
          <w:rFonts w:ascii="Times New Roman" w:hAnsi="Times New Roman" w:cs="Times New Roman"/>
          <w:sz w:val="28"/>
          <w:szCs w:val="28"/>
        </w:rPr>
      </w:pPr>
      <w:r w:rsidRPr="007B61A8">
        <w:rPr>
          <w:rFonts w:ascii="Times New Roman" w:hAnsi="Times New Roman" w:cs="Times New Roman"/>
          <w:sz w:val="28"/>
          <w:szCs w:val="28"/>
        </w:rPr>
        <w:t>4-е задание: «Кто прыгнет с пенечка?» (Прыжки с пенечка, высотой 30-40 см, 2-3 раза.)</w:t>
      </w:r>
    </w:p>
    <w:p w:rsidR="00BC0E08" w:rsidRPr="007B61A8" w:rsidRDefault="00BC0E08" w:rsidP="00343029">
      <w:pPr>
        <w:spacing w:line="240" w:lineRule="auto"/>
        <w:rPr>
          <w:rFonts w:ascii="Times New Roman" w:hAnsi="Times New Roman" w:cs="Times New Roman"/>
          <w:sz w:val="28"/>
          <w:szCs w:val="28"/>
        </w:rPr>
      </w:pPr>
      <w:r w:rsidRPr="007B61A8">
        <w:rPr>
          <w:rFonts w:ascii="Times New Roman" w:hAnsi="Times New Roman" w:cs="Times New Roman"/>
          <w:sz w:val="28"/>
          <w:szCs w:val="28"/>
        </w:rPr>
        <w:t xml:space="preserve">3.Воспитатель предлагает поблагодарить Зайку за интересные задания. </w:t>
      </w:r>
    </w:p>
    <w:p w:rsidR="00BC0E08" w:rsidRPr="007B61A8" w:rsidRDefault="00BC0E08" w:rsidP="00343029">
      <w:pPr>
        <w:spacing w:line="240" w:lineRule="auto"/>
        <w:rPr>
          <w:rFonts w:ascii="Times New Roman" w:hAnsi="Times New Roman" w:cs="Times New Roman"/>
          <w:sz w:val="28"/>
          <w:szCs w:val="28"/>
        </w:rPr>
      </w:pPr>
      <w:r w:rsidRPr="007B61A8">
        <w:rPr>
          <w:rFonts w:ascii="Times New Roman" w:hAnsi="Times New Roman" w:cs="Times New Roman"/>
          <w:sz w:val="28"/>
          <w:szCs w:val="28"/>
        </w:rPr>
        <w:t>Мы с ребятами к тебе в следующий раз придем. Ты нам еще что–нибудь придумай. Давайте, дети, Зайке лапки пожмем, скажем Зайке «До свидания», и «Спасибо!»</w:t>
      </w:r>
    </w:p>
    <w:p w:rsidR="00BC0E08" w:rsidRPr="007B61A8" w:rsidRDefault="00BC0E08" w:rsidP="00932595">
      <w:pPr>
        <w:pStyle w:val="c2"/>
        <w:shd w:val="clear" w:color="auto" w:fill="FFFFFF"/>
        <w:spacing w:before="0" w:beforeAutospacing="0" w:after="0" w:afterAutospacing="0" w:line="360" w:lineRule="auto"/>
        <w:jc w:val="center"/>
        <w:rPr>
          <w:rStyle w:val="c1"/>
          <w:color w:val="000000"/>
          <w:sz w:val="28"/>
          <w:szCs w:val="28"/>
        </w:rPr>
      </w:pPr>
    </w:p>
    <w:p w:rsidR="00BC0E08" w:rsidRPr="007B61A8" w:rsidRDefault="00BC0E08" w:rsidP="00932595">
      <w:pPr>
        <w:pStyle w:val="c2"/>
        <w:shd w:val="clear" w:color="auto" w:fill="FFFFFF"/>
        <w:spacing w:before="0" w:beforeAutospacing="0" w:after="0" w:afterAutospacing="0" w:line="360" w:lineRule="auto"/>
        <w:jc w:val="center"/>
        <w:rPr>
          <w:rStyle w:val="c1"/>
          <w:color w:val="000000"/>
          <w:sz w:val="28"/>
          <w:szCs w:val="28"/>
        </w:rPr>
      </w:pPr>
      <w:r w:rsidRPr="007B61A8">
        <w:rPr>
          <w:rStyle w:val="c1"/>
          <w:color w:val="000000"/>
          <w:sz w:val="28"/>
          <w:szCs w:val="28"/>
        </w:rPr>
        <w:t>Список используемой  литературы:</w:t>
      </w:r>
    </w:p>
    <w:p w:rsidR="00BC0E08" w:rsidRPr="007B61A8" w:rsidRDefault="00BC0E08" w:rsidP="00932595">
      <w:pPr>
        <w:pStyle w:val="c2"/>
        <w:shd w:val="clear" w:color="auto" w:fill="FFFFFF"/>
        <w:spacing w:before="0" w:beforeAutospacing="0" w:after="0" w:afterAutospacing="0" w:line="360" w:lineRule="auto"/>
        <w:rPr>
          <w:rStyle w:val="c1"/>
          <w:color w:val="000000"/>
          <w:sz w:val="28"/>
          <w:szCs w:val="28"/>
        </w:rPr>
      </w:pPr>
      <w:r w:rsidRPr="007B61A8">
        <w:rPr>
          <w:rStyle w:val="c1"/>
          <w:color w:val="000000"/>
          <w:sz w:val="28"/>
          <w:szCs w:val="28"/>
        </w:rPr>
        <w:t xml:space="preserve">1. </w:t>
      </w:r>
      <w:hyperlink r:id="rId16" w:history="1">
        <w:r w:rsidRPr="007B61A8">
          <w:rPr>
            <w:rStyle w:val="Hyperlink"/>
            <w:sz w:val="28"/>
            <w:szCs w:val="28"/>
          </w:rPr>
          <w:t>https://infourok.ru/kvest-trening-na-splochenie-kollektiva-1115287.html</w:t>
        </w:r>
      </w:hyperlink>
    </w:p>
    <w:p w:rsidR="00BC0E08" w:rsidRDefault="00BC0E08" w:rsidP="00932595">
      <w:pPr>
        <w:pStyle w:val="c2"/>
        <w:shd w:val="clear" w:color="auto" w:fill="FFFFFF"/>
        <w:spacing w:before="0" w:beforeAutospacing="0" w:after="0" w:afterAutospacing="0" w:line="360" w:lineRule="auto"/>
        <w:rPr>
          <w:rStyle w:val="c1"/>
          <w:color w:val="000000"/>
        </w:rPr>
      </w:pPr>
      <w:r w:rsidRPr="007B61A8">
        <w:rPr>
          <w:rStyle w:val="c1"/>
          <w:color w:val="000000"/>
          <w:sz w:val="28"/>
          <w:szCs w:val="28"/>
        </w:rPr>
        <w:t xml:space="preserve">2. </w:t>
      </w:r>
      <w:hyperlink r:id="rId17" w:history="1">
        <w:r w:rsidRPr="007B61A8">
          <w:rPr>
            <w:rStyle w:val="Hyperlink"/>
            <w:sz w:val="28"/>
            <w:szCs w:val="28"/>
          </w:rPr>
          <w:t>http://otprazdnuem.com/corporativ/timbilding-scenariy-splocheniya-kollektiva-v-raznyh-usloviyah.html</w:t>
        </w:r>
      </w:hyperlink>
    </w:p>
    <w:p w:rsidR="00BC0E08" w:rsidRDefault="00BC0E08" w:rsidP="00932595">
      <w:pPr>
        <w:pStyle w:val="c2"/>
        <w:shd w:val="clear" w:color="auto" w:fill="FFFFFF"/>
        <w:spacing w:before="0" w:beforeAutospacing="0" w:after="0" w:afterAutospacing="0" w:line="360" w:lineRule="auto"/>
        <w:rPr>
          <w:rStyle w:val="c1"/>
          <w:b/>
          <w:bCs/>
          <w:color w:val="000000"/>
          <w:sz w:val="32"/>
          <w:szCs w:val="32"/>
        </w:rPr>
      </w:pPr>
    </w:p>
    <w:p w:rsidR="00BC0E08" w:rsidRDefault="00BC0E08" w:rsidP="00932595">
      <w:pPr>
        <w:pStyle w:val="c2"/>
        <w:shd w:val="clear" w:color="auto" w:fill="FFFFFF"/>
        <w:spacing w:before="0" w:beforeAutospacing="0" w:after="0" w:afterAutospacing="0" w:line="360" w:lineRule="auto"/>
        <w:rPr>
          <w:rStyle w:val="c1"/>
          <w:b/>
          <w:bCs/>
          <w:color w:val="000000"/>
          <w:sz w:val="32"/>
          <w:szCs w:val="32"/>
        </w:rPr>
      </w:pPr>
      <w:r>
        <w:rPr>
          <w:rStyle w:val="c1"/>
          <w:b/>
          <w:bCs/>
          <w:color w:val="000000"/>
          <w:sz w:val="32"/>
          <w:szCs w:val="32"/>
        </w:rPr>
        <w:t xml:space="preserve">Раздел 3: </w:t>
      </w:r>
      <w:r w:rsidRPr="00D2121E">
        <w:rPr>
          <w:rStyle w:val="c1"/>
          <w:b/>
          <w:bCs/>
          <w:color w:val="000000"/>
          <w:sz w:val="32"/>
          <w:szCs w:val="32"/>
        </w:rPr>
        <w:t>Прогулки в ДОУ</w:t>
      </w:r>
    </w:p>
    <w:p w:rsidR="00BC0E08" w:rsidRPr="00D2121E" w:rsidRDefault="00BC0E08" w:rsidP="00D2121E">
      <w:pPr>
        <w:spacing w:line="240" w:lineRule="auto"/>
        <w:rPr>
          <w:rFonts w:ascii="Times New Roman" w:hAnsi="Times New Roman" w:cs="Times New Roman"/>
          <w:sz w:val="28"/>
          <w:szCs w:val="28"/>
        </w:rPr>
      </w:pPr>
      <w:r w:rsidRPr="00D2121E">
        <w:rPr>
          <w:rFonts w:ascii="Times New Roman" w:hAnsi="Times New Roman" w:cs="Times New Roman"/>
          <w:sz w:val="28"/>
          <w:szCs w:val="28"/>
        </w:rPr>
        <w:t>Конспект прогулки в первой младшей группе на тему:</w:t>
      </w:r>
    </w:p>
    <w:p w:rsidR="00BC0E08" w:rsidRPr="00D2121E" w:rsidRDefault="00BC0E08" w:rsidP="00D2121E">
      <w:pPr>
        <w:spacing w:line="240" w:lineRule="auto"/>
        <w:rPr>
          <w:rFonts w:ascii="Times New Roman" w:hAnsi="Times New Roman" w:cs="Times New Roman"/>
          <w:sz w:val="28"/>
          <w:szCs w:val="28"/>
        </w:rPr>
      </w:pPr>
      <w:r w:rsidRPr="00D2121E">
        <w:rPr>
          <w:rFonts w:ascii="Times New Roman" w:hAnsi="Times New Roman" w:cs="Times New Roman"/>
          <w:sz w:val="28"/>
          <w:szCs w:val="28"/>
        </w:rPr>
        <w:t xml:space="preserve">                Наблюдение за состоянием погоды.</w:t>
      </w:r>
    </w:p>
    <w:p w:rsidR="00BC0E08" w:rsidRPr="00D2121E" w:rsidRDefault="00BC0E08" w:rsidP="00D2121E">
      <w:pPr>
        <w:tabs>
          <w:tab w:val="right" w:pos="9355"/>
        </w:tabs>
        <w:spacing w:line="240" w:lineRule="auto"/>
        <w:rPr>
          <w:rFonts w:ascii="Times New Roman" w:hAnsi="Times New Roman" w:cs="Times New Roman"/>
          <w:sz w:val="28"/>
          <w:szCs w:val="28"/>
        </w:rPr>
      </w:pPr>
      <w:r w:rsidRPr="00D2121E">
        <w:rPr>
          <w:rFonts w:ascii="Times New Roman" w:hAnsi="Times New Roman" w:cs="Times New Roman"/>
          <w:sz w:val="28"/>
          <w:szCs w:val="28"/>
        </w:rPr>
        <w:t xml:space="preserve">                                (первая младшая группа – 2016 год)                 </w:t>
      </w:r>
    </w:p>
    <w:p w:rsidR="00BC0E08" w:rsidRPr="00D2121E" w:rsidRDefault="00BC0E08" w:rsidP="00D2121E">
      <w:pPr>
        <w:tabs>
          <w:tab w:val="right" w:pos="9355"/>
        </w:tabs>
        <w:spacing w:line="240" w:lineRule="auto"/>
        <w:rPr>
          <w:rFonts w:ascii="Times New Roman" w:hAnsi="Times New Roman" w:cs="Times New Roman"/>
          <w:sz w:val="28"/>
          <w:szCs w:val="28"/>
        </w:rPr>
      </w:pPr>
      <w:r w:rsidRPr="00D2121E">
        <w:rPr>
          <w:rFonts w:ascii="Times New Roman" w:hAnsi="Times New Roman" w:cs="Times New Roman"/>
          <w:sz w:val="28"/>
          <w:szCs w:val="28"/>
        </w:rPr>
        <w:t xml:space="preserve">    </w:t>
      </w:r>
      <w:r>
        <w:rPr>
          <w:rFonts w:ascii="Times New Roman" w:hAnsi="Times New Roman" w:cs="Times New Roman"/>
          <w:sz w:val="28"/>
          <w:szCs w:val="28"/>
        </w:rPr>
        <w:t xml:space="preserve">     </w:t>
      </w:r>
      <w:r w:rsidRPr="00D2121E">
        <w:rPr>
          <w:rFonts w:ascii="Times New Roman" w:hAnsi="Times New Roman" w:cs="Times New Roman"/>
          <w:sz w:val="28"/>
          <w:szCs w:val="28"/>
        </w:rPr>
        <w:t xml:space="preserve">    Воспитатель – Степанова Е. Ф.</w:t>
      </w:r>
    </w:p>
    <w:p w:rsidR="00BC0E08" w:rsidRPr="00D2121E" w:rsidRDefault="00BC0E08" w:rsidP="00D2121E">
      <w:pPr>
        <w:tabs>
          <w:tab w:val="right" w:pos="9355"/>
        </w:tabs>
        <w:spacing w:line="240" w:lineRule="auto"/>
        <w:rPr>
          <w:rFonts w:ascii="Times New Roman" w:hAnsi="Times New Roman" w:cs="Times New Roman"/>
          <w:sz w:val="28"/>
          <w:szCs w:val="28"/>
        </w:rPr>
      </w:pPr>
      <w:r w:rsidRPr="00D2121E">
        <w:rPr>
          <w:rFonts w:ascii="Times New Roman" w:hAnsi="Times New Roman" w:cs="Times New Roman"/>
          <w:sz w:val="28"/>
          <w:szCs w:val="28"/>
        </w:rPr>
        <w:t xml:space="preserve">                                                                               </w:t>
      </w:r>
    </w:p>
    <w:p w:rsidR="00BC0E08" w:rsidRPr="00D2121E" w:rsidRDefault="00BC0E08" w:rsidP="00D2121E">
      <w:pPr>
        <w:tabs>
          <w:tab w:val="right" w:pos="9355"/>
        </w:tabs>
        <w:spacing w:line="240" w:lineRule="auto"/>
        <w:rPr>
          <w:rFonts w:ascii="Times New Roman" w:hAnsi="Times New Roman" w:cs="Times New Roman"/>
          <w:sz w:val="28"/>
          <w:szCs w:val="28"/>
        </w:rPr>
      </w:pPr>
      <w:r w:rsidRPr="00D2121E">
        <w:rPr>
          <w:rFonts w:ascii="Times New Roman" w:hAnsi="Times New Roman" w:cs="Times New Roman"/>
          <w:sz w:val="28"/>
          <w:szCs w:val="28"/>
        </w:rPr>
        <w:t>Цель: формирование представлений о зиме;</w:t>
      </w:r>
      <w:r w:rsidRPr="00D2121E">
        <w:rPr>
          <w:rFonts w:ascii="Times New Roman" w:hAnsi="Times New Roman" w:cs="Times New Roman"/>
          <w:sz w:val="28"/>
          <w:szCs w:val="28"/>
        </w:rPr>
        <w:tab/>
      </w:r>
    </w:p>
    <w:p w:rsidR="00BC0E08" w:rsidRPr="00D2121E" w:rsidRDefault="00BC0E08" w:rsidP="00D2121E">
      <w:pPr>
        <w:spacing w:line="240" w:lineRule="auto"/>
        <w:rPr>
          <w:rFonts w:ascii="Times New Roman" w:hAnsi="Times New Roman" w:cs="Times New Roman"/>
          <w:sz w:val="28"/>
          <w:szCs w:val="28"/>
        </w:rPr>
      </w:pPr>
      <w:r w:rsidRPr="00D2121E">
        <w:rPr>
          <w:rFonts w:ascii="Times New Roman" w:hAnsi="Times New Roman" w:cs="Times New Roman"/>
          <w:sz w:val="28"/>
          <w:szCs w:val="28"/>
        </w:rPr>
        <w:t>Задачи:</w:t>
      </w:r>
    </w:p>
    <w:p w:rsidR="00BC0E08" w:rsidRPr="00D2121E" w:rsidRDefault="00BC0E08" w:rsidP="00D2121E">
      <w:pPr>
        <w:spacing w:line="240" w:lineRule="auto"/>
        <w:rPr>
          <w:rFonts w:ascii="Times New Roman" w:hAnsi="Times New Roman" w:cs="Times New Roman"/>
          <w:sz w:val="28"/>
          <w:szCs w:val="28"/>
        </w:rPr>
      </w:pPr>
      <w:r w:rsidRPr="00D2121E">
        <w:rPr>
          <w:rFonts w:ascii="Times New Roman" w:hAnsi="Times New Roman" w:cs="Times New Roman"/>
          <w:sz w:val="28"/>
          <w:szCs w:val="28"/>
        </w:rPr>
        <w:t>1)Учить определять время года по характерным признакам;</w:t>
      </w:r>
    </w:p>
    <w:p w:rsidR="00BC0E08" w:rsidRPr="00D2121E" w:rsidRDefault="00BC0E08" w:rsidP="00D2121E">
      <w:pPr>
        <w:spacing w:line="240" w:lineRule="auto"/>
        <w:rPr>
          <w:rFonts w:ascii="Times New Roman" w:hAnsi="Times New Roman" w:cs="Times New Roman"/>
          <w:sz w:val="28"/>
          <w:szCs w:val="28"/>
        </w:rPr>
      </w:pPr>
      <w:r w:rsidRPr="00D2121E">
        <w:rPr>
          <w:rFonts w:ascii="Times New Roman" w:hAnsi="Times New Roman" w:cs="Times New Roman"/>
          <w:sz w:val="28"/>
          <w:szCs w:val="28"/>
        </w:rPr>
        <w:t>2)Вызывать эстетическое переживание от красоты зимней природы, радость от прогулки.</w:t>
      </w:r>
    </w:p>
    <w:p w:rsidR="00BC0E08" w:rsidRPr="00D2121E" w:rsidRDefault="00BC0E08" w:rsidP="00D2121E">
      <w:pPr>
        <w:spacing w:line="240" w:lineRule="auto"/>
        <w:rPr>
          <w:rFonts w:ascii="Times New Roman" w:hAnsi="Times New Roman" w:cs="Times New Roman"/>
          <w:sz w:val="28"/>
          <w:szCs w:val="28"/>
        </w:rPr>
      </w:pPr>
      <w:r w:rsidRPr="00D2121E">
        <w:rPr>
          <w:rFonts w:ascii="Times New Roman" w:hAnsi="Times New Roman" w:cs="Times New Roman"/>
          <w:sz w:val="28"/>
          <w:szCs w:val="28"/>
        </w:rPr>
        <w:t>Ход наблюдения. Предложить детям посмотреть есть ли на небе солнышко или тучи. Спросить, что сделали тучи (закрыли солнце), отметить какое небо (хмурое, ясное). Обратить внимание детей на верхушки деревьев (раскачиваются, нет).</w:t>
      </w:r>
    </w:p>
    <w:p w:rsidR="00BC0E08" w:rsidRPr="00D2121E" w:rsidRDefault="00BC0E08" w:rsidP="00D2121E">
      <w:pPr>
        <w:spacing w:line="240" w:lineRule="auto"/>
        <w:rPr>
          <w:rFonts w:ascii="Times New Roman" w:hAnsi="Times New Roman" w:cs="Times New Roman"/>
          <w:sz w:val="28"/>
          <w:szCs w:val="28"/>
        </w:rPr>
      </w:pPr>
      <w:r w:rsidRPr="00D2121E">
        <w:rPr>
          <w:rFonts w:ascii="Times New Roman" w:hAnsi="Times New Roman" w:cs="Times New Roman"/>
          <w:sz w:val="28"/>
          <w:szCs w:val="28"/>
        </w:rPr>
        <w:t xml:space="preserve"> На заборах и крылечке</w:t>
      </w:r>
    </w:p>
    <w:p w:rsidR="00BC0E08" w:rsidRPr="00D2121E" w:rsidRDefault="00BC0E08" w:rsidP="00D2121E">
      <w:pPr>
        <w:spacing w:line="240" w:lineRule="auto"/>
        <w:rPr>
          <w:rFonts w:ascii="Times New Roman" w:hAnsi="Times New Roman" w:cs="Times New Roman"/>
          <w:sz w:val="28"/>
          <w:szCs w:val="28"/>
        </w:rPr>
      </w:pPr>
      <w:r w:rsidRPr="00D2121E">
        <w:rPr>
          <w:rFonts w:ascii="Times New Roman" w:hAnsi="Times New Roman" w:cs="Times New Roman"/>
          <w:sz w:val="28"/>
          <w:szCs w:val="28"/>
        </w:rPr>
        <w:t>Все блестит и все бело.</w:t>
      </w:r>
    </w:p>
    <w:p w:rsidR="00BC0E08" w:rsidRPr="00D2121E" w:rsidRDefault="00BC0E08" w:rsidP="00D2121E">
      <w:pPr>
        <w:spacing w:line="240" w:lineRule="auto"/>
        <w:rPr>
          <w:rFonts w:ascii="Times New Roman" w:hAnsi="Times New Roman" w:cs="Times New Roman"/>
          <w:sz w:val="28"/>
          <w:szCs w:val="28"/>
        </w:rPr>
      </w:pPr>
      <w:r w:rsidRPr="00D2121E">
        <w:rPr>
          <w:rFonts w:ascii="Times New Roman" w:hAnsi="Times New Roman" w:cs="Times New Roman"/>
          <w:sz w:val="28"/>
          <w:szCs w:val="28"/>
        </w:rPr>
        <w:t>Нет свободного местечка</w:t>
      </w:r>
    </w:p>
    <w:p w:rsidR="00BC0E08" w:rsidRPr="00D2121E" w:rsidRDefault="00BC0E08" w:rsidP="00D2121E">
      <w:pPr>
        <w:spacing w:line="240" w:lineRule="auto"/>
        <w:rPr>
          <w:rFonts w:ascii="Times New Roman" w:hAnsi="Times New Roman" w:cs="Times New Roman"/>
          <w:sz w:val="28"/>
          <w:szCs w:val="28"/>
        </w:rPr>
      </w:pPr>
      <w:r w:rsidRPr="00D2121E">
        <w:rPr>
          <w:rFonts w:ascii="Times New Roman" w:hAnsi="Times New Roman" w:cs="Times New Roman"/>
          <w:sz w:val="28"/>
          <w:szCs w:val="28"/>
        </w:rPr>
        <w:t>Всюду снега намело.</w:t>
      </w:r>
    </w:p>
    <w:p w:rsidR="00BC0E08" w:rsidRPr="00D2121E" w:rsidRDefault="00BC0E08" w:rsidP="00D2121E">
      <w:pPr>
        <w:spacing w:line="240" w:lineRule="auto"/>
        <w:rPr>
          <w:rFonts w:ascii="Times New Roman" w:hAnsi="Times New Roman" w:cs="Times New Roman"/>
          <w:sz w:val="28"/>
          <w:szCs w:val="28"/>
        </w:rPr>
      </w:pPr>
      <w:r w:rsidRPr="00D2121E">
        <w:rPr>
          <w:rFonts w:ascii="Times New Roman" w:hAnsi="Times New Roman" w:cs="Times New Roman"/>
          <w:sz w:val="28"/>
          <w:szCs w:val="28"/>
        </w:rPr>
        <w:t>Трудовая деятельность. Уборка снега на участке.</w:t>
      </w:r>
    </w:p>
    <w:p w:rsidR="00BC0E08" w:rsidRPr="00D2121E" w:rsidRDefault="00BC0E08" w:rsidP="00D2121E">
      <w:pPr>
        <w:spacing w:line="240" w:lineRule="auto"/>
        <w:rPr>
          <w:rFonts w:ascii="Times New Roman" w:hAnsi="Times New Roman" w:cs="Times New Roman"/>
          <w:sz w:val="28"/>
          <w:szCs w:val="28"/>
        </w:rPr>
      </w:pPr>
      <w:r w:rsidRPr="00D2121E">
        <w:rPr>
          <w:rFonts w:ascii="Times New Roman" w:hAnsi="Times New Roman" w:cs="Times New Roman"/>
          <w:sz w:val="28"/>
          <w:szCs w:val="28"/>
        </w:rPr>
        <w:t>Цель: Продолжение обучения пользоваться лопатой, побуждать оказывать помощь взрослым.</w:t>
      </w:r>
    </w:p>
    <w:p w:rsidR="00BC0E08" w:rsidRPr="00D2121E" w:rsidRDefault="00BC0E08" w:rsidP="00D2121E">
      <w:pPr>
        <w:spacing w:line="240" w:lineRule="auto"/>
        <w:rPr>
          <w:rFonts w:ascii="Times New Roman" w:hAnsi="Times New Roman" w:cs="Times New Roman"/>
          <w:sz w:val="28"/>
          <w:szCs w:val="28"/>
        </w:rPr>
      </w:pPr>
      <w:r w:rsidRPr="00D2121E">
        <w:rPr>
          <w:rFonts w:ascii="Times New Roman" w:hAnsi="Times New Roman" w:cs="Times New Roman"/>
          <w:sz w:val="28"/>
          <w:szCs w:val="28"/>
        </w:rPr>
        <w:t>Подвижные игры.</w:t>
      </w:r>
    </w:p>
    <w:p w:rsidR="00BC0E08" w:rsidRPr="00D2121E" w:rsidRDefault="00BC0E08" w:rsidP="00D2121E">
      <w:pPr>
        <w:spacing w:line="240" w:lineRule="auto"/>
        <w:rPr>
          <w:rFonts w:ascii="Times New Roman" w:hAnsi="Times New Roman" w:cs="Times New Roman"/>
          <w:sz w:val="28"/>
          <w:szCs w:val="28"/>
        </w:rPr>
      </w:pPr>
      <w:r w:rsidRPr="00D2121E">
        <w:rPr>
          <w:rFonts w:ascii="Times New Roman" w:hAnsi="Times New Roman" w:cs="Times New Roman"/>
          <w:sz w:val="28"/>
          <w:szCs w:val="28"/>
        </w:rPr>
        <w:t>«Воробушки и автомобиль».</w:t>
      </w:r>
    </w:p>
    <w:p w:rsidR="00BC0E08" w:rsidRPr="00D2121E" w:rsidRDefault="00BC0E08" w:rsidP="00D2121E">
      <w:pPr>
        <w:spacing w:line="240" w:lineRule="auto"/>
        <w:rPr>
          <w:rFonts w:ascii="Times New Roman" w:hAnsi="Times New Roman" w:cs="Times New Roman"/>
          <w:sz w:val="28"/>
          <w:szCs w:val="28"/>
        </w:rPr>
      </w:pPr>
      <w:r w:rsidRPr="00D2121E">
        <w:rPr>
          <w:rFonts w:ascii="Times New Roman" w:hAnsi="Times New Roman" w:cs="Times New Roman"/>
          <w:sz w:val="28"/>
          <w:szCs w:val="28"/>
        </w:rPr>
        <w:t>Цель: Обучение детей быстро бегать по сигналу, но не наталкиваясь друг на друга, начинать движение и менять его по сигналу воспитателя, находить свое место.</w:t>
      </w:r>
    </w:p>
    <w:p w:rsidR="00BC0E08" w:rsidRPr="00D2121E" w:rsidRDefault="00BC0E08" w:rsidP="00D2121E">
      <w:pPr>
        <w:spacing w:line="240" w:lineRule="auto"/>
        <w:rPr>
          <w:rFonts w:ascii="Times New Roman" w:hAnsi="Times New Roman" w:cs="Times New Roman"/>
          <w:sz w:val="28"/>
          <w:szCs w:val="28"/>
        </w:rPr>
      </w:pPr>
      <w:r w:rsidRPr="00D2121E">
        <w:rPr>
          <w:rFonts w:ascii="Times New Roman" w:hAnsi="Times New Roman" w:cs="Times New Roman"/>
          <w:sz w:val="28"/>
          <w:szCs w:val="28"/>
        </w:rPr>
        <w:t>«Снежинки и ветер».</w:t>
      </w:r>
    </w:p>
    <w:p w:rsidR="00BC0E08" w:rsidRPr="00D2121E" w:rsidRDefault="00BC0E08" w:rsidP="00D2121E">
      <w:pPr>
        <w:spacing w:line="240" w:lineRule="auto"/>
        <w:rPr>
          <w:rFonts w:ascii="Times New Roman" w:hAnsi="Times New Roman" w:cs="Times New Roman"/>
          <w:sz w:val="28"/>
          <w:szCs w:val="28"/>
        </w:rPr>
      </w:pPr>
      <w:r w:rsidRPr="00D2121E">
        <w:rPr>
          <w:rFonts w:ascii="Times New Roman" w:hAnsi="Times New Roman" w:cs="Times New Roman"/>
          <w:sz w:val="28"/>
          <w:szCs w:val="28"/>
        </w:rPr>
        <w:t>Цель: Развитие воображения ребенка, внимательности, умения играть в коллективе.</w:t>
      </w:r>
    </w:p>
    <w:p w:rsidR="00BC0E08" w:rsidRPr="00D2121E" w:rsidRDefault="00BC0E08" w:rsidP="00D2121E">
      <w:pPr>
        <w:spacing w:line="240" w:lineRule="auto"/>
        <w:rPr>
          <w:rFonts w:ascii="Times New Roman" w:hAnsi="Times New Roman" w:cs="Times New Roman"/>
          <w:sz w:val="28"/>
          <w:szCs w:val="28"/>
        </w:rPr>
      </w:pPr>
      <w:r w:rsidRPr="00D2121E">
        <w:rPr>
          <w:rFonts w:ascii="Times New Roman" w:hAnsi="Times New Roman" w:cs="Times New Roman"/>
          <w:sz w:val="28"/>
          <w:szCs w:val="28"/>
        </w:rPr>
        <w:t>Индивидуальная работа.</w:t>
      </w:r>
    </w:p>
    <w:p w:rsidR="00BC0E08" w:rsidRPr="00D2121E" w:rsidRDefault="00BC0E08" w:rsidP="00D2121E">
      <w:pPr>
        <w:spacing w:line="240" w:lineRule="auto"/>
        <w:rPr>
          <w:rFonts w:ascii="Times New Roman" w:hAnsi="Times New Roman" w:cs="Times New Roman"/>
          <w:sz w:val="28"/>
          <w:szCs w:val="28"/>
        </w:rPr>
      </w:pPr>
      <w:r w:rsidRPr="00D2121E">
        <w:rPr>
          <w:rFonts w:ascii="Times New Roman" w:hAnsi="Times New Roman" w:cs="Times New Roman"/>
          <w:sz w:val="28"/>
          <w:szCs w:val="28"/>
        </w:rPr>
        <w:t>Прыжки на двух ногах с продвижением.</w:t>
      </w:r>
    </w:p>
    <w:p w:rsidR="00BC0E08" w:rsidRPr="00D2121E" w:rsidRDefault="00BC0E08" w:rsidP="00D2121E">
      <w:pPr>
        <w:spacing w:line="240" w:lineRule="auto"/>
        <w:rPr>
          <w:rFonts w:ascii="Times New Roman" w:hAnsi="Times New Roman" w:cs="Times New Roman"/>
          <w:sz w:val="28"/>
          <w:szCs w:val="28"/>
        </w:rPr>
      </w:pPr>
      <w:r w:rsidRPr="00D2121E">
        <w:rPr>
          <w:rFonts w:ascii="Times New Roman" w:hAnsi="Times New Roman" w:cs="Times New Roman"/>
          <w:sz w:val="28"/>
          <w:szCs w:val="28"/>
        </w:rPr>
        <w:t>Цель: Формирование умения прыгать на двух ногах с продвижением вперед, развивать двигательную активность, воспитывать положительное отношение к физическим упражнениям (Руслан М., Матвей Б., Вероника Ф.)</w:t>
      </w:r>
    </w:p>
    <w:p w:rsidR="00BC0E08" w:rsidRPr="00D2121E" w:rsidRDefault="00BC0E08" w:rsidP="00D2121E">
      <w:pPr>
        <w:spacing w:line="240" w:lineRule="auto"/>
        <w:rPr>
          <w:rFonts w:ascii="Times New Roman" w:hAnsi="Times New Roman" w:cs="Times New Roman"/>
          <w:sz w:val="28"/>
          <w:szCs w:val="28"/>
        </w:rPr>
      </w:pPr>
      <w:r w:rsidRPr="00D2121E">
        <w:rPr>
          <w:rFonts w:ascii="Times New Roman" w:hAnsi="Times New Roman" w:cs="Times New Roman"/>
          <w:sz w:val="28"/>
          <w:szCs w:val="28"/>
        </w:rPr>
        <w:t>Выносной  материал.</w:t>
      </w:r>
    </w:p>
    <w:p w:rsidR="00BC0E08" w:rsidRPr="00D2121E" w:rsidRDefault="00BC0E08" w:rsidP="00D2121E">
      <w:pPr>
        <w:spacing w:line="240" w:lineRule="auto"/>
        <w:rPr>
          <w:rFonts w:ascii="Times New Roman" w:hAnsi="Times New Roman" w:cs="Times New Roman"/>
          <w:sz w:val="28"/>
          <w:szCs w:val="28"/>
        </w:rPr>
      </w:pPr>
      <w:r w:rsidRPr="00D2121E">
        <w:rPr>
          <w:rFonts w:ascii="Times New Roman" w:hAnsi="Times New Roman" w:cs="Times New Roman"/>
          <w:sz w:val="28"/>
          <w:szCs w:val="28"/>
        </w:rPr>
        <w:t>Лопаты для снега, ведерки.</w:t>
      </w:r>
    </w:p>
    <w:p w:rsidR="00BC0E08" w:rsidRPr="00B762E5" w:rsidRDefault="00BC0E08" w:rsidP="00932595">
      <w:pPr>
        <w:pStyle w:val="c2"/>
        <w:shd w:val="clear" w:color="auto" w:fill="FFFFFF"/>
        <w:spacing w:before="0" w:beforeAutospacing="0" w:after="0" w:afterAutospacing="0" w:line="360" w:lineRule="auto"/>
        <w:rPr>
          <w:rStyle w:val="c1"/>
          <w:b/>
          <w:bCs/>
          <w:sz w:val="32"/>
          <w:szCs w:val="32"/>
        </w:rPr>
      </w:pPr>
    </w:p>
    <w:p w:rsidR="00BC0E08" w:rsidRDefault="00BC0E08" w:rsidP="00D2121E">
      <w:pPr>
        <w:pStyle w:val="NoSpacing"/>
        <w:rPr>
          <w:rStyle w:val="Strong"/>
          <w:rFonts w:ascii="Times New Roman" w:hAnsi="Times New Roman" w:cs="Times New Roman"/>
          <w:sz w:val="28"/>
          <w:szCs w:val="28"/>
          <w:bdr w:val="none" w:sz="0" w:space="0" w:color="auto" w:frame="1"/>
        </w:rPr>
      </w:pPr>
      <w:r>
        <w:rPr>
          <w:rStyle w:val="Strong"/>
          <w:rFonts w:ascii="Times New Roman" w:hAnsi="Times New Roman" w:cs="Times New Roman"/>
          <w:sz w:val="28"/>
          <w:szCs w:val="28"/>
          <w:bdr w:val="none" w:sz="0" w:space="0" w:color="auto" w:frame="1"/>
        </w:rPr>
        <w:t xml:space="preserve">Конспект </w:t>
      </w:r>
      <w:r w:rsidRPr="00B762E5">
        <w:rPr>
          <w:rStyle w:val="Strong"/>
          <w:rFonts w:ascii="Times New Roman" w:hAnsi="Times New Roman" w:cs="Times New Roman"/>
          <w:sz w:val="28"/>
          <w:szCs w:val="28"/>
          <w:bdr w:val="none" w:sz="0" w:space="0" w:color="auto" w:frame="1"/>
        </w:rPr>
        <w:t xml:space="preserve"> «Снежная прогулка» во 2 младшей группе «Ромашки» воспитатель Конова С.Г.</w:t>
      </w:r>
    </w:p>
    <w:p w:rsidR="00BC0E08" w:rsidRPr="00B762E5" w:rsidRDefault="00BC0E08" w:rsidP="00B762E5">
      <w:pPr>
        <w:pStyle w:val="NoSpacing"/>
        <w:jc w:val="center"/>
        <w:rPr>
          <w:rFonts w:ascii="Times New Roman" w:hAnsi="Times New Roman" w:cs="Times New Roman"/>
          <w:sz w:val="28"/>
          <w:szCs w:val="28"/>
        </w:rPr>
      </w:pPr>
      <w:r w:rsidRPr="0046100E">
        <w:rPr>
          <w:rFonts w:ascii="Times New Roman" w:hAnsi="Times New Roman" w:cs="Times New Roman"/>
          <w:sz w:val="28"/>
          <w:szCs w:val="28"/>
        </w:rPr>
        <w:pict>
          <v:shape id="_x0000_i1034" type="#_x0000_t75" style="width:299.25pt;height:225pt">
            <v:imagedata r:id="rId18" o:title=""/>
          </v:shape>
        </w:pict>
      </w:r>
    </w:p>
    <w:p w:rsidR="00BC0E08" w:rsidRPr="00B762E5" w:rsidRDefault="00BC0E08" w:rsidP="00D2121E">
      <w:pPr>
        <w:pStyle w:val="NoSpacing"/>
        <w:rPr>
          <w:rFonts w:ascii="Times New Roman" w:hAnsi="Times New Roman" w:cs="Times New Roman"/>
          <w:sz w:val="28"/>
          <w:szCs w:val="28"/>
        </w:rPr>
      </w:pPr>
      <w:r w:rsidRPr="00B762E5">
        <w:rPr>
          <w:rFonts w:ascii="Times New Roman" w:hAnsi="Times New Roman" w:cs="Times New Roman"/>
          <w:b/>
          <w:bCs/>
          <w:sz w:val="28"/>
          <w:szCs w:val="28"/>
        </w:rPr>
        <w:t>Цель</w:t>
      </w:r>
      <w:r w:rsidRPr="00B762E5">
        <w:rPr>
          <w:rFonts w:ascii="Times New Roman" w:hAnsi="Times New Roman" w:cs="Times New Roman"/>
          <w:sz w:val="28"/>
          <w:szCs w:val="28"/>
        </w:rPr>
        <w:t>: Закреплять знания детей о времени года. Формировать представления о снеге (белый, холодный, пушистый, мягкий, чистый, снежинка). Закреплять представления детей о свойствах снежинок (кружатся, летят, подают, таят). Воспитывать желание играть вместе. Учить ребят рисовать снежинку на снегу. Закреплять умение рисовать прямые линии в разных направлениях, пересекая их в одной точке. Приучать детей к посильному труду. Закреплять умение держать правильно карандаш (фломастер). Развивать желание играть вместе.</w:t>
      </w:r>
    </w:p>
    <w:p w:rsidR="00BC0E08" w:rsidRPr="00B762E5" w:rsidRDefault="00BC0E08" w:rsidP="00D2121E">
      <w:pPr>
        <w:pStyle w:val="NoSpacing"/>
        <w:rPr>
          <w:rFonts w:ascii="Times New Roman" w:hAnsi="Times New Roman" w:cs="Times New Roman"/>
          <w:sz w:val="28"/>
          <w:szCs w:val="28"/>
        </w:rPr>
      </w:pPr>
      <w:r w:rsidRPr="00B762E5">
        <w:rPr>
          <w:rFonts w:ascii="Times New Roman" w:hAnsi="Times New Roman" w:cs="Times New Roman"/>
          <w:sz w:val="28"/>
          <w:szCs w:val="28"/>
        </w:rPr>
        <w:t>Интеграция областей: конструирование, художественное творчество.</w:t>
      </w:r>
    </w:p>
    <w:p w:rsidR="00BC0E08" w:rsidRPr="00B762E5" w:rsidRDefault="00BC0E08" w:rsidP="00D2121E">
      <w:pPr>
        <w:pStyle w:val="NoSpacing"/>
        <w:rPr>
          <w:rFonts w:ascii="Times New Roman" w:hAnsi="Times New Roman" w:cs="Times New Roman"/>
          <w:sz w:val="28"/>
          <w:szCs w:val="28"/>
        </w:rPr>
      </w:pPr>
      <w:r w:rsidRPr="00B762E5">
        <w:rPr>
          <w:rFonts w:ascii="Times New Roman" w:hAnsi="Times New Roman" w:cs="Times New Roman"/>
          <w:sz w:val="28"/>
          <w:szCs w:val="28"/>
        </w:rPr>
        <w:t>Оборудование: Бумажные снежинки, фломастеры, плюшевая игрушка зайца, лопаты для уборки снега.</w:t>
      </w:r>
    </w:p>
    <w:p w:rsidR="00BC0E08" w:rsidRPr="00B762E5" w:rsidRDefault="00BC0E08" w:rsidP="00D2121E">
      <w:pPr>
        <w:pStyle w:val="NoSpacing"/>
        <w:rPr>
          <w:rFonts w:ascii="Times New Roman" w:hAnsi="Times New Roman" w:cs="Times New Roman"/>
          <w:b/>
          <w:bCs/>
          <w:sz w:val="28"/>
          <w:szCs w:val="28"/>
        </w:rPr>
      </w:pPr>
      <w:r w:rsidRPr="00B762E5">
        <w:rPr>
          <w:rFonts w:ascii="Times New Roman" w:hAnsi="Times New Roman" w:cs="Times New Roman"/>
          <w:b/>
          <w:bCs/>
          <w:sz w:val="28"/>
          <w:szCs w:val="28"/>
        </w:rPr>
        <w:t>Ход прогулки:</w:t>
      </w:r>
    </w:p>
    <w:p w:rsidR="00BC0E08" w:rsidRPr="00B762E5" w:rsidRDefault="00BC0E08" w:rsidP="00D2121E">
      <w:pPr>
        <w:pStyle w:val="NoSpacing"/>
        <w:rPr>
          <w:rFonts w:ascii="Times New Roman" w:hAnsi="Times New Roman" w:cs="Times New Roman"/>
          <w:sz w:val="28"/>
          <w:szCs w:val="28"/>
        </w:rPr>
      </w:pPr>
      <w:r w:rsidRPr="00B762E5">
        <w:rPr>
          <w:rFonts w:ascii="Times New Roman" w:hAnsi="Times New Roman" w:cs="Times New Roman"/>
          <w:sz w:val="28"/>
          <w:szCs w:val="28"/>
        </w:rPr>
        <w:t>Снег пушистый стелиться, улица бела,</w:t>
      </w:r>
    </w:p>
    <w:p w:rsidR="00BC0E08" w:rsidRPr="00B762E5" w:rsidRDefault="00BC0E08" w:rsidP="00D2121E">
      <w:pPr>
        <w:pStyle w:val="NoSpacing"/>
        <w:rPr>
          <w:rFonts w:ascii="Times New Roman" w:hAnsi="Times New Roman" w:cs="Times New Roman"/>
          <w:sz w:val="28"/>
          <w:szCs w:val="28"/>
        </w:rPr>
      </w:pPr>
      <w:r w:rsidRPr="00B762E5">
        <w:rPr>
          <w:rFonts w:ascii="Times New Roman" w:hAnsi="Times New Roman" w:cs="Times New Roman"/>
          <w:sz w:val="28"/>
          <w:szCs w:val="28"/>
        </w:rPr>
        <w:t>И летит метелица, к нам пришла… (зима).</w:t>
      </w:r>
    </w:p>
    <w:p w:rsidR="00BC0E08" w:rsidRPr="00B762E5" w:rsidRDefault="00BC0E08" w:rsidP="00D2121E">
      <w:pPr>
        <w:pStyle w:val="NoSpacing"/>
        <w:rPr>
          <w:rFonts w:ascii="Times New Roman" w:hAnsi="Times New Roman" w:cs="Times New Roman"/>
          <w:sz w:val="28"/>
          <w:szCs w:val="28"/>
        </w:rPr>
      </w:pPr>
      <w:r w:rsidRPr="00B762E5">
        <w:rPr>
          <w:rFonts w:ascii="Times New Roman" w:hAnsi="Times New Roman" w:cs="Times New Roman"/>
          <w:sz w:val="28"/>
          <w:szCs w:val="28"/>
        </w:rPr>
        <w:t>Ребята, сегодня мы поговорим о времени года, стоящем на улице. Это зима. На улице холодно, мы одеты в шубы, куртки, теплые шапки, шарфы, варежки.</w:t>
      </w:r>
    </w:p>
    <w:p w:rsidR="00BC0E08" w:rsidRPr="00B762E5" w:rsidRDefault="00BC0E08" w:rsidP="00D2121E">
      <w:pPr>
        <w:pStyle w:val="NoSpacing"/>
        <w:rPr>
          <w:rFonts w:ascii="Times New Roman" w:hAnsi="Times New Roman" w:cs="Times New Roman"/>
          <w:sz w:val="28"/>
          <w:szCs w:val="28"/>
        </w:rPr>
      </w:pPr>
      <w:r w:rsidRPr="00B762E5">
        <w:rPr>
          <w:rFonts w:ascii="Times New Roman" w:hAnsi="Times New Roman" w:cs="Times New Roman"/>
          <w:sz w:val="28"/>
          <w:szCs w:val="28"/>
        </w:rPr>
        <w:t>- А кто скажет, что за белое покрывало укрыло землю? (снег).</w:t>
      </w:r>
    </w:p>
    <w:p w:rsidR="00BC0E08" w:rsidRPr="00B762E5" w:rsidRDefault="00BC0E08" w:rsidP="00D2121E">
      <w:pPr>
        <w:pStyle w:val="NoSpacing"/>
        <w:rPr>
          <w:rFonts w:ascii="Times New Roman" w:hAnsi="Times New Roman" w:cs="Times New Roman"/>
          <w:sz w:val="28"/>
          <w:szCs w:val="28"/>
        </w:rPr>
      </w:pPr>
      <w:r w:rsidRPr="00B762E5">
        <w:rPr>
          <w:rFonts w:ascii="Times New Roman" w:hAnsi="Times New Roman" w:cs="Times New Roman"/>
          <w:sz w:val="28"/>
          <w:szCs w:val="28"/>
        </w:rPr>
        <w:t>- А какой он по цвету? (белый).</w:t>
      </w:r>
    </w:p>
    <w:p w:rsidR="00BC0E08" w:rsidRPr="00B762E5" w:rsidRDefault="00BC0E08" w:rsidP="00D2121E">
      <w:pPr>
        <w:pStyle w:val="NoSpacing"/>
        <w:rPr>
          <w:rFonts w:ascii="Times New Roman" w:hAnsi="Times New Roman" w:cs="Times New Roman"/>
          <w:sz w:val="28"/>
          <w:szCs w:val="28"/>
        </w:rPr>
      </w:pPr>
      <w:r w:rsidRPr="00B762E5">
        <w:rPr>
          <w:rFonts w:ascii="Times New Roman" w:hAnsi="Times New Roman" w:cs="Times New Roman"/>
          <w:sz w:val="28"/>
          <w:szCs w:val="28"/>
        </w:rPr>
        <w:t>- А давайте возьмем снег в руку. Что вы чувствуете? (холод).</w:t>
      </w:r>
    </w:p>
    <w:p w:rsidR="00BC0E08" w:rsidRPr="00B762E5" w:rsidRDefault="00BC0E08" w:rsidP="00D2121E">
      <w:pPr>
        <w:pStyle w:val="NoSpacing"/>
        <w:rPr>
          <w:rFonts w:ascii="Times New Roman" w:hAnsi="Times New Roman" w:cs="Times New Roman"/>
          <w:sz w:val="28"/>
          <w:szCs w:val="28"/>
        </w:rPr>
      </w:pPr>
      <w:r w:rsidRPr="00B762E5">
        <w:rPr>
          <w:rFonts w:ascii="Times New Roman" w:hAnsi="Times New Roman" w:cs="Times New Roman"/>
          <w:sz w:val="28"/>
          <w:szCs w:val="28"/>
        </w:rPr>
        <w:t>- А снег чистый или грязный? (чистый).</w:t>
      </w:r>
    </w:p>
    <w:p w:rsidR="00BC0E08" w:rsidRPr="00B762E5" w:rsidRDefault="00BC0E08" w:rsidP="00D2121E">
      <w:pPr>
        <w:pStyle w:val="NoSpacing"/>
        <w:rPr>
          <w:rFonts w:ascii="Times New Roman" w:hAnsi="Times New Roman" w:cs="Times New Roman"/>
          <w:sz w:val="28"/>
          <w:szCs w:val="28"/>
        </w:rPr>
      </w:pPr>
      <w:r w:rsidRPr="00B762E5">
        <w:rPr>
          <w:rFonts w:ascii="Times New Roman" w:hAnsi="Times New Roman" w:cs="Times New Roman"/>
          <w:sz w:val="28"/>
          <w:szCs w:val="28"/>
        </w:rPr>
        <w:t>- Снег падает и большая куча снега называется сугроб. А на нашей игровой площадке есть сугроб? (есть).</w:t>
      </w:r>
    </w:p>
    <w:p w:rsidR="00BC0E08" w:rsidRPr="00B762E5" w:rsidRDefault="00BC0E08" w:rsidP="00D2121E">
      <w:pPr>
        <w:pStyle w:val="NoSpacing"/>
        <w:rPr>
          <w:rFonts w:ascii="Times New Roman" w:hAnsi="Times New Roman" w:cs="Times New Roman"/>
          <w:sz w:val="28"/>
          <w:szCs w:val="28"/>
        </w:rPr>
      </w:pPr>
      <w:r w:rsidRPr="00B762E5">
        <w:rPr>
          <w:rFonts w:ascii="Times New Roman" w:hAnsi="Times New Roman" w:cs="Times New Roman"/>
          <w:sz w:val="28"/>
          <w:szCs w:val="28"/>
        </w:rPr>
        <w:t>- Так давайте мы поиграем. Прыгаем в сугроб. Кто дальше? (прыжки).</w:t>
      </w:r>
    </w:p>
    <w:p w:rsidR="00BC0E08" w:rsidRPr="00B762E5" w:rsidRDefault="00BC0E08" w:rsidP="00D2121E">
      <w:pPr>
        <w:pStyle w:val="NoSpacing"/>
        <w:rPr>
          <w:rFonts w:ascii="Times New Roman" w:hAnsi="Times New Roman" w:cs="Times New Roman"/>
          <w:sz w:val="28"/>
          <w:szCs w:val="28"/>
        </w:rPr>
      </w:pPr>
      <w:r w:rsidRPr="00B762E5">
        <w:rPr>
          <w:rFonts w:ascii="Times New Roman" w:hAnsi="Times New Roman" w:cs="Times New Roman"/>
          <w:sz w:val="28"/>
          <w:szCs w:val="28"/>
        </w:rPr>
        <w:t>- Ребята, обратите внимание, снег в сугробе пушистый, мягкий.</w:t>
      </w:r>
    </w:p>
    <w:p w:rsidR="00BC0E08" w:rsidRPr="00B762E5" w:rsidRDefault="00BC0E08" w:rsidP="00D2121E">
      <w:pPr>
        <w:pStyle w:val="NoSpacing"/>
        <w:rPr>
          <w:rFonts w:ascii="Times New Roman" w:hAnsi="Times New Roman" w:cs="Times New Roman"/>
          <w:sz w:val="28"/>
          <w:szCs w:val="28"/>
        </w:rPr>
      </w:pPr>
      <w:r w:rsidRPr="00B762E5">
        <w:rPr>
          <w:rFonts w:ascii="Times New Roman" w:hAnsi="Times New Roman" w:cs="Times New Roman"/>
          <w:sz w:val="28"/>
          <w:szCs w:val="28"/>
        </w:rPr>
        <w:t>С неба падают зимой</w:t>
      </w:r>
    </w:p>
    <w:p w:rsidR="00BC0E08" w:rsidRPr="00B762E5" w:rsidRDefault="00BC0E08" w:rsidP="00D2121E">
      <w:pPr>
        <w:pStyle w:val="NoSpacing"/>
        <w:rPr>
          <w:rFonts w:ascii="Times New Roman" w:hAnsi="Times New Roman" w:cs="Times New Roman"/>
          <w:sz w:val="28"/>
          <w:szCs w:val="28"/>
        </w:rPr>
      </w:pPr>
      <w:r w:rsidRPr="00B762E5">
        <w:rPr>
          <w:rFonts w:ascii="Times New Roman" w:hAnsi="Times New Roman" w:cs="Times New Roman"/>
          <w:sz w:val="28"/>
          <w:szCs w:val="28"/>
        </w:rPr>
        <w:t>И кружатся надо мной</w:t>
      </w:r>
    </w:p>
    <w:p w:rsidR="00BC0E08" w:rsidRPr="00B762E5" w:rsidRDefault="00BC0E08" w:rsidP="00D2121E">
      <w:pPr>
        <w:pStyle w:val="NoSpacing"/>
        <w:rPr>
          <w:rFonts w:ascii="Times New Roman" w:hAnsi="Times New Roman" w:cs="Times New Roman"/>
          <w:sz w:val="28"/>
          <w:szCs w:val="28"/>
        </w:rPr>
      </w:pPr>
      <w:r w:rsidRPr="00B762E5">
        <w:rPr>
          <w:rFonts w:ascii="Times New Roman" w:hAnsi="Times New Roman" w:cs="Times New Roman"/>
          <w:sz w:val="28"/>
          <w:szCs w:val="28"/>
        </w:rPr>
        <w:t>Легкие пушинки</w:t>
      </w:r>
    </w:p>
    <w:p w:rsidR="00BC0E08" w:rsidRPr="00B762E5" w:rsidRDefault="00BC0E08" w:rsidP="00D2121E">
      <w:pPr>
        <w:pStyle w:val="NoSpacing"/>
        <w:rPr>
          <w:rFonts w:ascii="Times New Roman" w:hAnsi="Times New Roman" w:cs="Times New Roman"/>
          <w:sz w:val="28"/>
          <w:szCs w:val="28"/>
        </w:rPr>
      </w:pPr>
      <w:r w:rsidRPr="00B762E5">
        <w:rPr>
          <w:rFonts w:ascii="Times New Roman" w:hAnsi="Times New Roman" w:cs="Times New Roman"/>
          <w:sz w:val="28"/>
          <w:szCs w:val="28"/>
        </w:rPr>
        <w:t>Белые… (снежинки).</w:t>
      </w:r>
    </w:p>
    <w:p w:rsidR="00BC0E08" w:rsidRPr="00B762E5" w:rsidRDefault="00BC0E08" w:rsidP="00D2121E">
      <w:pPr>
        <w:pStyle w:val="NoSpacing"/>
        <w:rPr>
          <w:rFonts w:ascii="Times New Roman" w:hAnsi="Times New Roman" w:cs="Times New Roman"/>
          <w:sz w:val="28"/>
          <w:szCs w:val="28"/>
        </w:rPr>
      </w:pPr>
      <w:r w:rsidRPr="00B762E5">
        <w:rPr>
          <w:rFonts w:ascii="Times New Roman" w:hAnsi="Times New Roman" w:cs="Times New Roman"/>
          <w:sz w:val="28"/>
          <w:szCs w:val="28"/>
        </w:rPr>
        <w:t>Давайте попробуем поймать снежинку на ладошку. Кто поймал, тот превращается в снежинку (воспитатель раздает бумажные снежинки). Играющие гурьбой двигаются вокруг снежной постройки, раскруживаясь, вокруг себя. Через некоторое время направление движения меняется, хоровод кружится в другую сторону.</w:t>
      </w:r>
    </w:p>
    <w:p w:rsidR="00BC0E08" w:rsidRPr="00B762E5" w:rsidRDefault="00BC0E08" w:rsidP="00D2121E">
      <w:pPr>
        <w:pStyle w:val="NoSpacing"/>
        <w:rPr>
          <w:rFonts w:ascii="Times New Roman" w:hAnsi="Times New Roman" w:cs="Times New Roman"/>
          <w:sz w:val="28"/>
          <w:szCs w:val="28"/>
        </w:rPr>
      </w:pPr>
      <w:r w:rsidRPr="00B762E5">
        <w:rPr>
          <w:rFonts w:ascii="Times New Roman" w:hAnsi="Times New Roman" w:cs="Times New Roman"/>
          <w:sz w:val="28"/>
          <w:szCs w:val="28"/>
        </w:rPr>
        <w:t>Снежиночки – пушиночки устали на лету –</w:t>
      </w:r>
    </w:p>
    <w:p w:rsidR="00BC0E08" w:rsidRPr="00B762E5" w:rsidRDefault="00BC0E08" w:rsidP="00D2121E">
      <w:pPr>
        <w:pStyle w:val="NoSpacing"/>
        <w:rPr>
          <w:rFonts w:ascii="Times New Roman" w:hAnsi="Times New Roman" w:cs="Times New Roman"/>
          <w:sz w:val="28"/>
          <w:szCs w:val="28"/>
        </w:rPr>
      </w:pPr>
      <w:r w:rsidRPr="00B762E5">
        <w:rPr>
          <w:rFonts w:ascii="Times New Roman" w:hAnsi="Times New Roman" w:cs="Times New Roman"/>
          <w:sz w:val="28"/>
          <w:szCs w:val="28"/>
        </w:rPr>
        <w:t>Кружится перестали , присели отдохнуть.</w:t>
      </w:r>
    </w:p>
    <w:p w:rsidR="00BC0E08" w:rsidRPr="00B762E5" w:rsidRDefault="00BC0E08" w:rsidP="00D2121E">
      <w:pPr>
        <w:pStyle w:val="NoSpacing"/>
        <w:rPr>
          <w:rFonts w:ascii="Times New Roman" w:hAnsi="Times New Roman" w:cs="Times New Roman"/>
          <w:sz w:val="28"/>
          <w:szCs w:val="28"/>
        </w:rPr>
      </w:pPr>
      <w:r w:rsidRPr="00B762E5">
        <w:rPr>
          <w:rFonts w:ascii="Times New Roman" w:hAnsi="Times New Roman" w:cs="Times New Roman"/>
          <w:sz w:val="28"/>
          <w:szCs w:val="28"/>
        </w:rPr>
        <w:t>Играющие останавливаются, приседают и снова возобновляют игру. Мы немного поиграли, а сейчас попробуем рисовать. У меня есть волшебные фломастеры, они не рисуют на листе бумаги, но рисуют на снегу. Попробуем? Воспитатель показывает, как можно нарисовать снежинку на снегу (индивидуальная работа). Я нарисовала одну большую снежинку, а сколько снежинок нарисовали вы? (много).</w:t>
      </w:r>
    </w:p>
    <w:p w:rsidR="00BC0E08" w:rsidRPr="00B762E5" w:rsidRDefault="00BC0E08" w:rsidP="00D2121E">
      <w:pPr>
        <w:pStyle w:val="NoSpacing"/>
        <w:rPr>
          <w:rFonts w:ascii="Times New Roman" w:hAnsi="Times New Roman" w:cs="Times New Roman"/>
          <w:sz w:val="28"/>
          <w:szCs w:val="28"/>
        </w:rPr>
      </w:pPr>
      <w:r w:rsidRPr="00B762E5">
        <w:rPr>
          <w:rFonts w:ascii="Times New Roman" w:hAnsi="Times New Roman" w:cs="Times New Roman"/>
          <w:sz w:val="28"/>
          <w:szCs w:val="28"/>
        </w:rPr>
        <w:t>- Ой, посмотрите, сколько много снежинок упало на нашу игровую площадку, а вот под кустом сидит заяц, он не может попасть к нам на площадку,</w:t>
      </w:r>
      <w:r>
        <w:rPr>
          <w:rFonts w:ascii="Times New Roman" w:hAnsi="Times New Roman" w:cs="Times New Roman"/>
          <w:sz w:val="28"/>
          <w:szCs w:val="28"/>
        </w:rPr>
        <w:t xml:space="preserve"> </w:t>
      </w:r>
      <w:r w:rsidRPr="00B762E5">
        <w:rPr>
          <w:rFonts w:ascii="Times New Roman" w:hAnsi="Times New Roman" w:cs="Times New Roman"/>
          <w:sz w:val="28"/>
          <w:szCs w:val="28"/>
        </w:rPr>
        <w:t>потому что здесь много снега.</w:t>
      </w:r>
    </w:p>
    <w:p w:rsidR="00BC0E08" w:rsidRPr="00B762E5" w:rsidRDefault="00BC0E08" w:rsidP="00D2121E">
      <w:pPr>
        <w:pStyle w:val="NoSpacing"/>
        <w:rPr>
          <w:rFonts w:ascii="Times New Roman" w:hAnsi="Times New Roman" w:cs="Times New Roman"/>
          <w:sz w:val="28"/>
          <w:szCs w:val="28"/>
        </w:rPr>
      </w:pPr>
      <w:r w:rsidRPr="00B762E5">
        <w:rPr>
          <w:rFonts w:ascii="Times New Roman" w:hAnsi="Times New Roman" w:cs="Times New Roman"/>
          <w:sz w:val="28"/>
          <w:szCs w:val="28"/>
        </w:rPr>
        <w:t>Воспитатель: предлагаю взять лопаты и собрать снег, сделать дорожку по которой зайчик найдет нашу площадку и поиграет с нами. (Трудовая деятельность детей).</w:t>
      </w:r>
    </w:p>
    <w:p w:rsidR="00BC0E08" w:rsidRPr="00B762E5" w:rsidRDefault="00BC0E08" w:rsidP="00D2121E">
      <w:pPr>
        <w:pStyle w:val="NoSpacing"/>
        <w:rPr>
          <w:rFonts w:ascii="Times New Roman" w:hAnsi="Times New Roman" w:cs="Times New Roman"/>
          <w:sz w:val="28"/>
          <w:szCs w:val="28"/>
        </w:rPr>
      </w:pPr>
      <w:r w:rsidRPr="00B762E5">
        <w:rPr>
          <w:rFonts w:ascii="Times New Roman" w:hAnsi="Times New Roman" w:cs="Times New Roman"/>
          <w:sz w:val="28"/>
          <w:szCs w:val="28"/>
        </w:rPr>
        <w:t>Как хорошо мы потрудились, а вот и зайка, соберем вместе рабочий инвентарь и поиграем с нашим другом на площадке.</w:t>
      </w:r>
    </w:p>
    <w:p w:rsidR="00BC0E08" w:rsidRPr="00B762E5" w:rsidRDefault="00BC0E08" w:rsidP="00D23FE3">
      <w:pPr>
        <w:pStyle w:val="NoSpacing"/>
        <w:rPr>
          <w:rFonts w:ascii="Times New Roman" w:hAnsi="Times New Roman" w:cs="Times New Roman"/>
          <w:sz w:val="28"/>
          <w:szCs w:val="28"/>
        </w:rPr>
      </w:pPr>
      <w:r w:rsidRPr="00B762E5">
        <w:rPr>
          <w:rFonts w:ascii="Times New Roman" w:hAnsi="Times New Roman" w:cs="Times New Roman"/>
          <w:sz w:val="28"/>
          <w:szCs w:val="28"/>
        </w:rPr>
        <w:t>Подвижная игра:«Зайка беленький сидит»</w:t>
      </w:r>
    </w:p>
    <w:p w:rsidR="00BC0E08" w:rsidRPr="00B762E5" w:rsidRDefault="00BC0E08" w:rsidP="00D2121E">
      <w:pPr>
        <w:pStyle w:val="NoSpacing"/>
        <w:rPr>
          <w:rFonts w:ascii="Times New Roman" w:hAnsi="Times New Roman" w:cs="Times New Roman"/>
          <w:sz w:val="28"/>
          <w:szCs w:val="28"/>
        </w:rPr>
      </w:pPr>
    </w:p>
    <w:p w:rsidR="00BC0E08" w:rsidRPr="00B762E5" w:rsidRDefault="00BC0E08" w:rsidP="00D2121E">
      <w:pPr>
        <w:pStyle w:val="NoSpacing"/>
        <w:rPr>
          <w:rFonts w:ascii="Times New Roman" w:hAnsi="Times New Roman" w:cs="Times New Roman"/>
          <w:sz w:val="28"/>
          <w:szCs w:val="28"/>
        </w:rPr>
      </w:pPr>
      <w:r w:rsidRPr="00B762E5">
        <w:rPr>
          <w:rFonts w:ascii="Times New Roman" w:hAnsi="Times New Roman" w:cs="Times New Roman"/>
          <w:sz w:val="28"/>
          <w:szCs w:val="28"/>
        </w:rPr>
        <w:t>Зайка беленький сидит</w:t>
      </w:r>
    </w:p>
    <w:p w:rsidR="00BC0E08" w:rsidRPr="00B762E5" w:rsidRDefault="00BC0E08" w:rsidP="00D2121E">
      <w:pPr>
        <w:pStyle w:val="NoSpacing"/>
        <w:rPr>
          <w:rFonts w:ascii="Times New Roman" w:hAnsi="Times New Roman" w:cs="Times New Roman"/>
          <w:sz w:val="28"/>
          <w:szCs w:val="28"/>
        </w:rPr>
      </w:pPr>
      <w:r w:rsidRPr="00B762E5">
        <w:rPr>
          <w:rFonts w:ascii="Times New Roman" w:hAnsi="Times New Roman" w:cs="Times New Roman"/>
          <w:sz w:val="28"/>
          <w:szCs w:val="28"/>
        </w:rPr>
        <w:t>И ушами шевелит</w:t>
      </w:r>
    </w:p>
    <w:p w:rsidR="00BC0E08" w:rsidRPr="00B762E5" w:rsidRDefault="00BC0E08" w:rsidP="00D2121E">
      <w:pPr>
        <w:pStyle w:val="NoSpacing"/>
        <w:rPr>
          <w:rFonts w:ascii="Times New Roman" w:hAnsi="Times New Roman" w:cs="Times New Roman"/>
          <w:sz w:val="28"/>
          <w:szCs w:val="28"/>
        </w:rPr>
      </w:pPr>
      <w:r w:rsidRPr="00B762E5">
        <w:rPr>
          <w:rFonts w:ascii="Times New Roman" w:hAnsi="Times New Roman" w:cs="Times New Roman"/>
          <w:sz w:val="28"/>
          <w:szCs w:val="28"/>
        </w:rPr>
        <w:t>Вот так, вот так.</w:t>
      </w:r>
    </w:p>
    <w:p w:rsidR="00BC0E08" w:rsidRPr="00B762E5" w:rsidRDefault="00BC0E08" w:rsidP="00D2121E">
      <w:pPr>
        <w:pStyle w:val="NoSpacing"/>
        <w:rPr>
          <w:rFonts w:ascii="Times New Roman" w:hAnsi="Times New Roman" w:cs="Times New Roman"/>
          <w:sz w:val="28"/>
          <w:szCs w:val="28"/>
        </w:rPr>
      </w:pPr>
      <w:r w:rsidRPr="00B762E5">
        <w:rPr>
          <w:rFonts w:ascii="Times New Roman" w:hAnsi="Times New Roman" w:cs="Times New Roman"/>
          <w:sz w:val="28"/>
          <w:szCs w:val="28"/>
        </w:rPr>
        <w:t>Зайке холодно сидеть</w:t>
      </w:r>
    </w:p>
    <w:p w:rsidR="00BC0E08" w:rsidRPr="00B762E5" w:rsidRDefault="00BC0E08" w:rsidP="00D2121E">
      <w:pPr>
        <w:pStyle w:val="NoSpacing"/>
        <w:rPr>
          <w:rFonts w:ascii="Times New Roman" w:hAnsi="Times New Roman" w:cs="Times New Roman"/>
          <w:sz w:val="28"/>
          <w:szCs w:val="28"/>
        </w:rPr>
      </w:pPr>
      <w:r w:rsidRPr="00B762E5">
        <w:rPr>
          <w:rFonts w:ascii="Times New Roman" w:hAnsi="Times New Roman" w:cs="Times New Roman"/>
          <w:sz w:val="28"/>
          <w:szCs w:val="28"/>
        </w:rPr>
        <w:t>Надо лапочки погреть.</w:t>
      </w:r>
    </w:p>
    <w:p w:rsidR="00BC0E08" w:rsidRPr="00B762E5" w:rsidRDefault="00BC0E08" w:rsidP="00D2121E">
      <w:pPr>
        <w:pStyle w:val="NoSpacing"/>
        <w:rPr>
          <w:rFonts w:ascii="Times New Roman" w:hAnsi="Times New Roman" w:cs="Times New Roman"/>
          <w:sz w:val="28"/>
          <w:szCs w:val="28"/>
        </w:rPr>
      </w:pPr>
      <w:r w:rsidRPr="00B762E5">
        <w:rPr>
          <w:rFonts w:ascii="Times New Roman" w:hAnsi="Times New Roman" w:cs="Times New Roman"/>
          <w:sz w:val="28"/>
          <w:szCs w:val="28"/>
        </w:rPr>
        <w:t>Вот так, вот так.</w:t>
      </w:r>
    </w:p>
    <w:p w:rsidR="00BC0E08" w:rsidRPr="00B762E5" w:rsidRDefault="00BC0E08" w:rsidP="00D2121E">
      <w:pPr>
        <w:pStyle w:val="NoSpacing"/>
        <w:rPr>
          <w:rFonts w:ascii="Times New Roman" w:hAnsi="Times New Roman" w:cs="Times New Roman"/>
          <w:sz w:val="28"/>
          <w:szCs w:val="28"/>
        </w:rPr>
      </w:pPr>
      <w:r w:rsidRPr="00B762E5">
        <w:rPr>
          <w:rFonts w:ascii="Times New Roman" w:hAnsi="Times New Roman" w:cs="Times New Roman"/>
          <w:sz w:val="28"/>
          <w:szCs w:val="28"/>
        </w:rPr>
        <w:t>Зайке холодно стоять,</w:t>
      </w:r>
    </w:p>
    <w:p w:rsidR="00BC0E08" w:rsidRPr="00B762E5" w:rsidRDefault="00BC0E08" w:rsidP="00D2121E">
      <w:pPr>
        <w:pStyle w:val="NoSpacing"/>
        <w:rPr>
          <w:rFonts w:ascii="Times New Roman" w:hAnsi="Times New Roman" w:cs="Times New Roman"/>
          <w:sz w:val="28"/>
          <w:szCs w:val="28"/>
        </w:rPr>
      </w:pPr>
      <w:r w:rsidRPr="00B762E5">
        <w:rPr>
          <w:rFonts w:ascii="Times New Roman" w:hAnsi="Times New Roman" w:cs="Times New Roman"/>
          <w:sz w:val="28"/>
          <w:szCs w:val="28"/>
        </w:rPr>
        <w:t>Надо зайке поскакать.</w:t>
      </w:r>
    </w:p>
    <w:p w:rsidR="00BC0E08" w:rsidRPr="00B762E5" w:rsidRDefault="00BC0E08" w:rsidP="00D2121E">
      <w:pPr>
        <w:pStyle w:val="NoSpacing"/>
        <w:rPr>
          <w:rFonts w:ascii="Times New Roman" w:hAnsi="Times New Roman" w:cs="Times New Roman"/>
          <w:sz w:val="28"/>
          <w:szCs w:val="28"/>
        </w:rPr>
      </w:pPr>
      <w:r w:rsidRPr="00B762E5">
        <w:rPr>
          <w:rFonts w:ascii="Times New Roman" w:hAnsi="Times New Roman" w:cs="Times New Roman"/>
          <w:sz w:val="28"/>
          <w:szCs w:val="28"/>
        </w:rPr>
        <w:t>Вот так, вот так.</w:t>
      </w:r>
    </w:p>
    <w:p w:rsidR="00BC0E08" w:rsidRPr="00B762E5" w:rsidRDefault="00BC0E08" w:rsidP="00D2121E">
      <w:pPr>
        <w:pStyle w:val="NoSpacing"/>
        <w:rPr>
          <w:rFonts w:ascii="Times New Roman" w:hAnsi="Times New Roman" w:cs="Times New Roman"/>
          <w:sz w:val="28"/>
          <w:szCs w:val="28"/>
        </w:rPr>
      </w:pPr>
      <w:r w:rsidRPr="00B762E5">
        <w:rPr>
          <w:rFonts w:ascii="Times New Roman" w:hAnsi="Times New Roman" w:cs="Times New Roman"/>
          <w:sz w:val="28"/>
          <w:szCs w:val="28"/>
        </w:rPr>
        <w:t>Пришла пора прощаться, пора нам в группу собираться.</w:t>
      </w:r>
    </w:p>
    <w:p w:rsidR="00BC0E08" w:rsidRPr="00B762E5" w:rsidRDefault="00BC0E08" w:rsidP="00D2121E">
      <w:pPr>
        <w:pStyle w:val="NoSpacing"/>
        <w:rPr>
          <w:rFonts w:ascii="Times New Roman" w:hAnsi="Times New Roman" w:cs="Times New Roman"/>
          <w:sz w:val="28"/>
          <w:szCs w:val="28"/>
        </w:rPr>
      </w:pPr>
    </w:p>
    <w:p w:rsidR="00BC0E08" w:rsidRDefault="00BC0E08" w:rsidP="00D2121E">
      <w:pPr>
        <w:pStyle w:val="NoSpacing"/>
        <w:rPr>
          <w:rFonts w:ascii="Times New Roman" w:hAnsi="Times New Roman" w:cs="Times New Roman"/>
          <w:color w:val="444444"/>
          <w:sz w:val="28"/>
          <w:szCs w:val="28"/>
        </w:rPr>
      </w:pPr>
    </w:p>
    <w:p w:rsidR="00BC0E08" w:rsidRPr="00D50F44" w:rsidRDefault="00BC0E08" w:rsidP="00D23FE3">
      <w:pPr>
        <w:spacing w:after="0" w:line="240" w:lineRule="auto"/>
        <w:ind w:firstLine="142"/>
        <w:jc w:val="center"/>
        <w:rPr>
          <w:rFonts w:ascii="Arial" w:hAnsi="Arial" w:cs="Arial"/>
          <w:color w:val="000000"/>
          <w:sz w:val="28"/>
          <w:szCs w:val="28"/>
        </w:rPr>
      </w:pPr>
      <w:r w:rsidRPr="00D50F44">
        <w:rPr>
          <w:rFonts w:ascii="Times New Roman" w:hAnsi="Times New Roman" w:cs="Times New Roman"/>
          <w:b/>
          <w:bCs/>
          <w:color w:val="000000"/>
          <w:sz w:val="28"/>
          <w:szCs w:val="28"/>
        </w:rPr>
        <w:t>Прогулка в старшей группе «Лесовички»</w:t>
      </w:r>
    </w:p>
    <w:p w:rsidR="00BC0E08" w:rsidRPr="00D50F44" w:rsidRDefault="00BC0E08" w:rsidP="00D23FE3">
      <w:pPr>
        <w:spacing w:after="0" w:line="240" w:lineRule="auto"/>
        <w:ind w:firstLine="142"/>
        <w:jc w:val="center"/>
        <w:rPr>
          <w:rFonts w:ascii="Times New Roman" w:hAnsi="Times New Roman" w:cs="Times New Roman"/>
          <w:b/>
          <w:bCs/>
          <w:color w:val="000000"/>
          <w:sz w:val="28"/>
          <w:szCs w:val="28"/>
        </w:rPr>
      </w:pPr>
      <w:r w:rsidRPr="00D50F44">
        <w:rPr>
          <w:rFonts w:ascii="Times New Roman" w:hAnsi="Times New Roman" w:cs="Times New Roman"/>
          <w:b/>
          <w:bCs/>
          <w:color w:val="000000"/>
          <w:sz w:val="28"/>
          <w:szCs w:val="28"/>
        </w:rPr>
        <w:t>Наблюдение за деревьями и кустарниками</w:t>
      </w:r>
      <w:r>
        <w:rPr>
          <w:rFonts w:ascii="Times New Roman" w:hAnsi="Times New Roman" w:cs="Times New Roman"/>
          <w:b/>
          <w:bCs/>
          <w:color w:val="000000"/>
          <w:sz w:val="28"/>
          <w:szCs w:val="28"/>
        </w:rPr>
        <w:t xml:space="preserve"> подготовила и провела воспитатель Емельская Н.Ю.</w:t>
      </w:r>
    </w:p>
    <w:p w:rsidR="00BC0E08" w:rsidRPr="00D50F44" w:rsidRDefault="00BC0E08" w:rsidP="00D23FE3">
      <w:pPr>
        <w:spacing w:after="0" w:line="240" w:lineRule="auto"/>
        <w:ind w:firstLine="142"/>
        <w:jc w:val="center"/>
        <w:rPr>
          <w:rFonts w:ascii="Times New Roman" w:hAnsi="Times New Roman" w:cs="Times New Roman"/>
          <w:b/>
          <w:bCs/>
          <w:color w:val="000000"/>
          <w:sz w:val="28"/>
          <w:szCs w:val="28"/>
        </w:rPr>
      </w:pPr>
    </w:p>
    <w:p w:rsidR="00BC0E08" w:rsidRPr="00D50F44" w:rsidRDefault="00BC0E08" w:rsidP="00D23FE3">
      <w:pPr>
        <w:spacing w:after="0" w:line="240" w:lineRule="auto"/>
        <w:ind w:firstLine="142"/>
        <w:jc w:val="center"/>
        <w:rPr>
          <w:rFonts w:ascii="Arial" w:hAnsi="Arial" w:cs="Arial"/>
          <w:color w:val="000000"/>
          <w:sz w:val="28"/>
          <w:szCs w:val="28"/>
        </w:rPr>
      </w:pPr>
      <w:r w:rsidRPr="0046100E">
        <w:rPr>
          <w:rFonts w:ascii="Arial" w:hAnsi="Arial" w:cs="Arial"/>
          <w:noProof/>
          <w:color w:val="000000"/>
          <w:sz w:val="28"/>
          <w:szCs w:val="28"/>
        </w:rPr>
        <w:pict>
          <v:shape id="_x0000_i1035" type="#_x0000_t75" style="width:346.5pt;height:262.5pt;visibility:visible">
            <v:imagedata r:id="rId19" o:title=""/>
          </v:shape>
        </w:pict>
      </w:r>
    </w:p>
    <w:p w:rsidR="00BC0E08" w:rsidRPr="00D50F44" w:rsidRDefault="00BC0E08" w:rsidP="00D23FE3">
      <w:pPr>
        <w:spacing w:after="0" w:line="240" w:lineRule="auto"/>
        <w:ind w:firstLine="142"/>
        <w:rPr>
          <w:rFonts w:ascii="Arial" w:hAnsi="Arial" w:cs="Arial"/>
          <w:color w:val="000000"/>
          <w:sz w:val="28"/>
          <w:szCs w:val="28"/>
        </w:rPr>
      </w:pPr>
      <w:r w:rsidRPr="00D50F44">
        <w:rPr>
          <w:rFonts w:ascii="Times New Roman" w:hAnsi="Times New Roman" w:cs="Times New Roman"/>
          <w:b/>
          <w:bCs/>
          <w:color w:val="000000"/>
          <w:sz w:val="28"/>
          <w:szCs w:val="28"/>
        </w:rPr>
        <w:t>Цель</w:t>
      </w:r>
      <w:r w:rsidRPr="00D50F44">
        <w:rPr>
          <w:rFonts w:ascii="Times New Roman" w:hAnsi="Times New Roman" w:cs="Times New Roman"/>
          <w:i/>
          <w:iCs/>
          <w:color w:val="000000"/>
          <w:sz w:val="28"/>
          <w:szCs w:val="28"/>
        </w:rPr>
        <w:t>: </w:t>
      </w:r>
      <w:r w:rsidRPr="00D50F44">
        <w:rPr>
          <w:rFonts w:ascii="Times New Roman" w:hAnsi="Times New Roman" w:cs="Times New Roman"/>
          <w:color w:val="000000"/>
          <w:sz w:val="28"/>
          <w:szCs w:val="28"/>
        </w:rPr>
        <w:t>формирова</w:t>
      </w:r>
      <w:r>
        <w:rPr>
          <w:rFonts w:ascii="Times New Roman" w:hAnsi="Times New Roman" w:cs="Times New Roman"/>
          <w:color w:val="000000"/>
          <w:sz w:val="28"/>
          <w:szCs w:val="28"/>
        </w:rPr>
        <w:t>ние</w:t>
      </w:r>
      <w:r w:rsidRPr="00D50F44">
        <w:rPr>
          <w:rFonts w:ascii="Times New Roman" w:hAnsi="Times New Roman" w:cs="Times New Roman"/>
          <w:color w:val="000000"/>
          <w:sz w:val="28"/>
          <w:szCs w:val="28"/>
        </w:rPr>
        <w:t xml:space="preserve"> бережно</w:t>
      </w:r>
      <w:r>
        <w:rPr>
          <w:rFonts w:ascii="Times New Roman" w:hAnsi="Times New Roman" w:cs="Times New Roman"/>
          <w:color w:val="000000"/>
          <w:sz w:val="28"/>
          <w:szCs w:val="28"/>
        </w:rPr>
        <w:t>го отношения</w:t>
      </w:r>
      <w:r w:rsidRPr="00D50F44">
        <w:rPr>
          <w:rFonts w:ascii="Times New Roman" w:hAnsi="Times New Roman" w:cs="Times New Roman"/>
          <w:color w:val="000000"/>
          <w:sz w:val="28"/>
          <w:szCs w:val="28"/>
        </w:rPr>
        <w:t xml:space="preserve"> к растениям</w:t>
      </w:r>
      <w:r>
        <w:rPr>
          <w:rFonts w:ascii="Times New Roman" w:hAnsi="Times New Roman" w:cs="Times New Roman"/>
          <w:color w:val="000000"/>
          <w:sz w:val="28"/>
          <w:szCs w:val="28"/>
        </w:rPr>
        <w:t xml:space="preserve"> и к своему здоровью.</w:t>
      </w:r>
      <w:r w:rsidRPr="00D50F44">
        <w:rPr>
          <w:rFonts w:ascii="Times New Roman" w:hAnsi="Times New Roman" w:cs="Times New Roman"/>
          <w:color w:val="000000"/>
          <w:sz w:val="28"/>
          <w:szCs w:val="28"/>
        </w:rPr>
        <w:t>.</w:t>
      </w:r>
    </w:p>
    <w:p w:rsidR="00BC0E08" w:rsidRPr="00D50F44" w:rsidRDefault="00BC0E08" w:rsidP="00D23FE3">
      <w:pPr>
        <w:spacing w:after="0" w:line="240" w:lineRule="auto"/>
        <w:ind w:firstLine="142"/>
        <w:jc w:val="center"/>
        <w:rPr>
          <w:rFonts w:ascii="Arial" w:hAnsi="Arial" w:cs="Arial"/>
          <w:color w:val="000000"/>
          <w:sz w:val="28"/>
          <w:szCs w:val="28"/>
        </w:rPr>
      </w:pPr>
      <w:r w:rsidRPr="00D50F44">
        <w:rPr>
          <w:rFonts w:ascii="Times New Roman" w:hAnsi="Times New Roman" w:cs="Times New Roman"/>
          <w:b/>
          <w:bCs/>
          <w:color w:val="000000"/>
          <w:sz w:val="28"/>
          <w:szCs w:val="28"/>
        </w:rPr>
        <w:t>Ход  наблюдения</w:t>
      </w:r>
    </w:p>
    <w:p w:rsidR="00BC0E08" w:rsidRPr="00D50F44" w:rsidRDefault="00BC0E08" w:rsidP="00D23FE3">
      <w:pPr>
        <w:spacing w:after="0" w:line="240" w:lineRule="auto"/>
        <w:ind w:firstLine="142"/>
        <w:jc w:val="both"/>
        <w:rPr>
          <w:rFonts w:ascii="Arial" w:hAnsi="Arial" w:cs="Arial"/>
          <w:color w:val="000000"/>
          <w:sz w:val="28"/>
          <w:szCs w:val="28"/>
        </w:rPr>
      </w:pPr>
      <w:r w:rsidRPr="00D50F44">
        <w:rPr>
          <w:rFonts w:ascii="Times New Roman" w:hAnsi="Times New Roman" w:cs="Times New Roman"/>
          <w:color w:val="000000"/>
          <w:sz w:val="28"/>
          <w:szCs w:val="28"/>
        </w:rPr>
        <w:t>Осмотреть деревья и кустарники на участке (до начала сокодвижения), в присутствии детей удалить поврежденные и сухие ветки. Объяснить, зачем это делается.</w:t>
      </w:r>
    </w:p>
    <w:p w:rsidR="00BC0E08" w:rsidRPr="00D50F44" w:rsidRDefault="00BC0E08" w:rsidP="00D23FE3">
      <w:pPr>
        <w:spacing w:after="0" w:line="240" w:lineRule="auto"/>
        <w:ind w:firstLine="142"/>
        <w:jc w:val="both"/>
        <w:rPr>
          <w:rFonts w:ascii="Arial" w:hAnsi="Arial" w:cs="Arial"/>
          <w:color w:val="000000"/>
          <w:sz w:val="28"/>
          <w:szCs w:val="28"/>
        </w:rPr>
      </w:pPr>
      <w:r w:rsidRPr="00D50F44">
        <w:rPr>
          <w:rFonts w:ascii="Times New Roman" w:hAnsi="Times New Roman" w:cs="Times New Roman"/>
          <w:color w:val="000000"/>
          <w:sz w:val="28"/>
          <w:szCs w:val="28"/>
        </w:rPr>
        <w:t>Плакала Снегурочка, зиму провожая. </w:t>
      </w:r>
    </w:p>
    <w:p w:rsidR="00BC0E08" w:rsidRPr="00D50F44" w:rsidRDefault="00BC0E08" w:rsidP="00D23FE3">
      <w:pPr>
        <w:spacing w:after="0" w:line="240" w:lineRule="auto"/>
        <w:ind w:firstLine="142"/>
        <w:jc w:val="both"/>
        <w:rPr>
          <w:rFonts w:ascii="Arial" w:hAnsi="Arial" w:cs="Arial"/>
          <w:color w:val="000000"/>
          <w:sz w:val="28"/>
          <w:szCs w:val="28"/>
        </w:rPr>
      </w:pPr>
      <w:r w:rsidRPr="00D50F44">
        <w:rPr>
          <w:rFonts w:ascii="Times New Roman" w:hAnsi="Times New Roman" w:cs="Times New Roman"/>
          <w:color w:val="000000"/>
          <w:sz w:val="28"/>
          <w:szCs w:val="28"/>
        </w:rPr>
        <w:t>Шла за ней печальная, всем в лесу чужая. </w:t>
      </w:r>
    </w:p>
    <w:p w:rsidR="00BC0E08" w:rsidRPr="00D50F44" w:rsidRDefault="00BC0E08" w:rsidP="00D23FE3">
      <w:pPr>
        <w:spacing w:after="0" w:line="240" w:lineRule="auto"/>
        <w:ind w:firstLine="142"/>
        <w:jc w:val="both"/>
        <w:rPr>
          <w:rFonts w:ascii="Arial" w:hAnsi="Arial" w:cs="Arial"/>
          <w:color w:val="000000"/>
          <w:sz w:val="28"/>
          <w:szCs w:val="28"/>
        </w:rPr>
      </w:pPr>
      <w:r w:rsidRPr="00D50F44">
        <w:rPr>
          <w:rFonts w:ascii="Times New Roman" w:hAnsi="Times New Roman" w:cs="Times New Roman"/>
          <w:color w:val="000000"/>
          <w:sz w:val="28"/>
          <w:szCs w:val="28"/>
        </w:rPr>
        <w:t>Там, где шла и плакала, трогая березы, </w:t>
      </w:r>
    </w:p>
    <w:p w:rsidR="00BC0E08" w:rsidRPr="00D50F44" w:rsidRDefault="00BC0E08" w:rsidP="00D23FE3">
      <w:pPr>
        <w:spacing w:after="0" w:line="240" w:lineRule="auto"/>
        <w:ind w:firstLine="142"/>
        <w:jc w:val="both"/>
        <w:rPr>
          <w:rFonts w:ascii="Arial" w:hAnsi="Arial" w:cs="Arial"/>
          <w:color w:val="000000"/>
          <w:sz w:val="28"/>
          <w:szCs w:val="28"/>
        </w:rPr>
      </w:pPr>
      <w:r w:rsidRPr="00D50F44">
        <w:rPr>
          <w:rFonts w:ascii="Times New Roman" w:hAnsi="Times New Roman" w:cs="Times New Roman"/>
          <w:color w:val="000000"/>
          <w:sz w:val="28"/>
          <w:szCs w:val="28"/>
        </w:rPr>
        <w:t>Выросли подснежники — снегурочкины слезы.</w:t>
      </w:r>
    </w:p>
    <w:p w:rsidR="00BC0E08" w:rsidRPr="00D50F44" w:rsidRDefault="00BC0E08" w:rsidP="00D23FE3">
      <w:pPr>
        <w:spacing w:after="0" w:line="240" w:lineRule="auto"/>
        <w:ind w:firstLine="142"/>
        <w:rPr>
          <w:rFonts w:ascii="Arial" w:hAnsi="Arial" w:cs="Arial"/>
          <w:color w:val="000000"/>
          <w:sz w:val="28"/>
          <w:szCs w:val="28"/>
        </w:rPr>
      </w:pPr>
      <w:r w:rsidRPr="00D50F44">
        <w:rPr>
          <w:rFonts w:ascii="Times New Roman" w:hAnsi="Times New Roman" w:cs="Times New Roman"/>
          <w:i/>
          <w:iCs/>
          <w:color w:val="000000"/>
          <w:sz w:val="28"/>
          <w:szCs w:val="28"/>
        </w:rPr>
        <w:t>Г. Ладонщиков</w:t>
      </w:r>
    </w:p>
    <w:p w:rsidR="00BC0E08" w:rsidRPr="00D50F44" w:rsidRDefault="00BC0E08" w:rsidP="00D23FE3">
      <w:pPr>
        <w:spacing w:after="0" w:line="240" w:lineRule="auto"/>
        <w:ind w:firstLine="142"/>
        <w:rPr>
          <w:rFonts w:ascii="Arial" w:hAnsi="Arial" w:cs="Arial"/>
          <w:color w:val="000000"/>
          <w:sz w:val="28"/>
          <w:szCs w:val="28"/>
        </w:rPr>
      </w:pPr>
      <w:r w:rsidRPr="00D50F44">
        <w:rPr>
          <w:rFonts w:ascii="Times New Roman" w:hAnsi="Times New Roman" w:cs="Times New Roman"/>
          <w:b/>
          <w:bCs/>
          <w:color w:val="000000"/>
          <w:sz w:val="28"/>
          <w:szCs w:val="28"/>
        </w:rPr>
        <w:t>Трудовая деятельность</w:t>
      </w:r>
    </w:p>
    <w:p w:rsidR="00BC0E08" w:rsidRPr="00D50F44" w:rsidRDefault="00BC0E08" w:rsidP="00D23FE3">
      <w:pPr>
        <w:spacing w:after="0" w:line="240" w:lineRule="auto"/>
        <w:ind w:firstLine="142"/>
        <w:rPr>
          <w:rFonts w:ascii="Arial" w:hAnsi="Arial" w:cs="Arial"/>
          <w:color w:val="000000"/>
          <w:sz w:val="28"/>
          <w:szCs w:val="28"/>
        </w:rPr>
      </w:pPr>
      <w:r w:rsidRPr="00D50F44">
        <w:rPr>
          <w:rFonts w:ascii="Times New Roman" w:hAnsi="Times New Roman" w:cs="Times New Roman"/>
          <w:color w:val="000000"/>
          <w:sz w:val="28"/>
          <w:szCs w:val="28"/>
        </w:rPr>
        <w:t>Удаление поврежденных и сухих веток.</w:t>
      </w:r>
    </w:p>
    <w:p w:rsidR="00BC0E08" w:rsidRPr="00D50F44" w:rsidRDefault="00BC0E08" w:rsidP="00D23FE3">
      <w:pPr>
        <w:spacing w:after="0" w:line="240" w:lineRule="auto"/>
        <w:ind w:firstLine="142"/>
        <w:rPr>
          <w:rFonts w:ascii="Arial" w:hAnsi="Arial" w:cs="Arial"/>
          <w:color w:val="000000"/>
          <w:sz w:val="28"/>
          <w:szCs w:val="28"/>
        </w:rPr>
      </w:pPr>
      <w:r w:rsidRPr="00D50F44">
        <w:rPr>
          <w:rFonts w:ascii="Times New Roman" w:hAnsi="Times New Roman" w:cs="Times New Roman"/>
          <w:i/>
          <w:iCs/>
          <w:color w:val="000000"/>
          <w:sz w:val="28"/>
          <w:szCs w:val="28"/>
        </w:rPr>
        <w:t>Цель: </w:t>
      </w:r>
      <w:r w:rsidRPr="00D50F44">
        <w:rPr>
          <w:rFonts w:ascii="Times New Roman" w:hAnsi="Times New Roman" w:cs="Times New Roman"/>
          <w:color w:val="000000"/>
          <w:sz w:val="28"/>
          <w:szCs w:val="28"/>
        </w:rPr>
        <w:t>воспитывать любовь и заботливое отношение к природе.</w:t>
      </w:r>
    </w:p>
    <w:p w:rsidR="00BC0E08" w:rsidRPr="00D50F44" w:rsidRDefault="00BC0E08" w:rsidP="00D23FE3">
      <w:pPr>
        <w:spacing w:after="0" w:line="240" w:lineRule="auto"/>
        <w:ind w:firstLine="142"/>
        <w:rPr>
          <w:rFonts w:ascii="Arial" w:hAnsi="Arial" w:cs="Arial"/>
          <w:color w:val="000000"/>
          <w:sz w:val="28"/>
          <w:szCs w:val="28"/>
        </w:rPr>
      </w:pPr>
      <w:r w:rsidRPr="00D50F44">
        <w:rPr>
          <w:rFonts w:ascii="Times New Roman" w:hAnsi="Times New Roman" w:cs="Times New Roman"/>
          <w:b/>
          <w:bCs/>
          <w:color w:val="000000"/>
          <w:sz w:val="28"/>
          <w:szCs w:val="28"/>
        </w:rPr>
        <w:t>Подвижная игра</w:t>
      </w:r>
    </w:p>
    <w:p w:rsidR="00BC0E08" w:rsidRPr="00D50F44" w:rsidRDefault="00BC0E08" w:rsidP="00D23FE3">
      <w:pPr>
        <w:spacing w:after="0" w:line="240" w:lineRule="auto"/>
        <w:ind w:firstLine="142"/>
        <w:rPr>
          <w:rFonts w:ascii="Arial" w:hAnsi="Arial" w:cs="Arial"/>
          <w:color w:val="000000"/>
          <w:sz w:val="28"/>
          <w:szCs w:val="28"/>
        </w:rPr>
      </w:pPr>
      <w:r w:rsidRPr="00D50F44">
        <w:rPr>
          <w:rFonts w:ascii="Times New Roman" w:hAnsi="Times New Roman" w:cs="Times New Roman"/>
          <w:color w:val="000000"/>
          <w:sz w:val="28"/>
          <w:szCs w:val="28"/>
        </w:rPr>
        <w:t>«Зайцы и волк». </w:t>
      </w:r>
    </w:p>
    <w:p w:rsidR="00BC0E08" w:rsidRPr="00D50F44" w:rsidRDefault="00BC0E08" w:rsidP="00D23FE3">
      <w:pPr>
        <w:spacing w:after="0" w:line="240" w:lineRule="auto"/>
        <w:ind w:firstLine="142"/>
        <w:rPr>
          <w:rFonts w:ascii="Arial" w:hAnsi="Arial" w:cs="Arial"/>
          <w:color w:val="000000"/>
          <w:sz w:val="28"/>
          <w:szCs w:val="28"/>
        </w:rPr>
      </w:pPr>
      <w:r w:rsidRPr="00D50F44">
        <w:rPr>
          <w:rFonts w:ascii="Times New Roman" w:hAnsi="Times New Roman" w:cs="Times New Roman"/>
          <w:i/>
          <w:iCs/>
          <w:color w:val="000000"/>
          <w:sz w:val="28"/>
          <w:szCs w:val="28"/>
        </w:rPr>
        <w:t>Цели:</w:t>
      </w:r>
    </w:p>
    <w:p w:rsidR="00BC0E08" w:rsidRPr="00D50F44" w:rsidRDefault="00BC0E08" w:rsidP="00D23FE3">
      <w:pPr>
        <w:spacing w:after="0" w:line="240" w:lineRule="auto"/>
        <w:ind w:firstLine="142"/>
        <w:rPr>
          <w:rFonts w:ascii="Arial" w:hAnsi="Arial" w:cs="Arial"/>
          <w:color w:val="000000"/>
          <w:sz w:val="28"/>
          <w:szCs w:val="28"/>
        </w:rPr>
      </w:pPr>
      <w:r w:rsidRPr="00D50F44">
        <w:rPr>
          <w:rFonts w:ascii="Times New Roman" w:hAnsi="Times New Roman" w:cs="Times New Roman"/>
          <w:color w:val="000000"/>
          <w:sz w:val="28"/>
          <w:szCs w:val="28"/>
        </w:rPr>
        <w:t>упражнять в легких и мягких прыжках, перелезании, быстром беге;</w:t>
      </w:r>
    </w:p>
    <w:p w:rsidR="00BC0E08" w:rsidRPr="00D50F44" w:rsidRDefault="00BC0E08" w:rsidP="00D23FE3">
      <w:pPr>
        <w:spacing w:after="0" w:line="240" w:lineRule="auto"/>
        <w:ind w:firstLine="142"/>
        <w:rPr>
          <w:rFonts w:ascii="Times New Roman" w:hAnsi="Times New Roman" w:cs="Times New Roman"/>
          <w:color w:val="000000"/>
          <w:sz w:val="28"/>
          <w:szCs w:val="28"/>
        </w:rPr>
      </w:pPr>
      <w:r w:rsidRPr="00D50F44">
        <w:rPr>
          <w:rFonts w:ascii="Times New Roman" w:hAnsi="Times New Roman" w:cs="Times New Roman"/>
          <w:color w:val="000000"/>
          <w:sz w:val="28"/>
          <w:szCs w:val="28"/>
        </w:rPr>
        <w:t>развивать смелость, внимание, выдержку.</w:t>
      </w:r>
    </w:p>
    <w:p w:rsidR="00BC0E08" w:rsidRPr="00D50F44" w:rsidRDefault="00BC0E08" w:rsidP="00D23FE3">
      <w:pPr>
        <w:spacing w:after="0" w:line="240" w:lineRule="auto"/>
        <w:ind w:firstLine="142"/>
        <w:rPr>
          <w:rFonts w:ascii="Arial" w:hAnsi="Arial" w:cs="Arial"/>
          <w:color w:val="000000"/>
          <w:sz w:val="28"/>
          <w:szCs w:val="28"/>
        </w:rPr>
      </w:pPr>
      <w:r w:rsidRPr="00D50F44">
        <w:rPr>
          <w:rFonts w:ascii="Times New Roman" w:hAnsi="Times New Roman" w:cs="Times New Roman"/>
          <w:color w:val="000000"/>
          <w:sz w:val="28"/>
          <w:szCs w:val="28"/>
        </w:rPr>
        <w:t>«Кто быстрее?». </w:t>
      </w:r>
    </w:p>
    <w:p w:rsidR="00BC0E08" w:rsidRPr="00D50F44" w:rsidRDefault="00BC0E08" w:rsidP="00D23FE3">
      <w:pPr>
        <w:spacing w:after="0" w:line="240" w:lineRule="auto"/>
        <w:ind w:firstLine="142"/>
        <w:rPr>
          <w:rFonts w:ascii="Arial" w:hAnsi="Arial" w:cs="Arial"/>
          <w:color w:val="000000"/>
          <w:sz w:val="28"/>
          <w:szCs w:val="28"/>
        </w:rPr>
      </w:pPr>
      <w:r w:rsidRPr="00D50F44">
        <w:rPr>
          <w:rFonts w:ascii="Times New Roman" w:hAnsi="Times New Roman" w:cs="Times New Roman"/>
          <w:i/>
          <w:iCs/>
          <w:color w:val="000000"/>
          <w:sz w:val="28"/>
          <w:szCs w:val="28"/>
        </w:rPr>
        <w:t>Цели:</w:t>
      </w:r>
    </w:p>
    <w:p w:rsidR="00BC0E08" w:rsidRPr="00D50F44" w:rsidRDefault="00BC0E08" w:rsidP="00D23FE3">
      <w:pPr>
        <w:spacing w:after="0" w:line="240" w:lineRule="auto"/>
        <w:ind w:firstLine="142"/>
        <w:rPr>
          <w:rFonts w:ascii="Arial" w:hAnsi="Arial" w:cs="Arial"/>
          <w:color w:val="000000"/>
          <w:sz w:val="28"/>
          <w:szCs w:val="28"/>
        </w:rPr>
      </w:pPr>
      <w:r w:rsidRPr="00D50F44">
        <w:rPr>
          <w:rFonts w:ascii="Times New Roman" w:hAnsi="Times New Roman" w:cs="Times New Roman"/>
          <w:color w:val="000000"/>
          <w:sz w:val="28"/>
          <w:szCs w:val="28"/>
        </w:rPr>
        <w:t>упражнять в беге, развивать быстроту;</w:t>
      </w:r>
    </w:p>
    <w:p w:rsidR="00BC0E08" w:rsidRPr="00D50F44" w:rsidRDefault="00BC0E08" w:rsidP="00D23FE3">
      <w:pPr>
        <w:spacing w:after="0" w:line="240" w:lineRule="auto"/>
        <w:ind w:firstLine="142"/>
        <w:rPr>
          <w:rFonts w:ascii="Arial" w:hAnsi="Arial" w:cs="Arial"/>
          <w:color w:val="000000"/>
          <w:sz w:val="28"/>
          <w:szCs w:val="28"/>
        </w:rPr>
      </w:pPr>
      <w:r w:rsidRPr="00D50F44">
        <w:rPr>
          <w:rFonts w:ascii="Times New Roman" w:hAnsi="Times New Roman" w:cs="Times New Roman"/>
          <w:color w:val="000000"/>
          <w:sz w:val="28"/>
          <w:szCs w:val="28"/>
        </w:rPr>
        <w:t>учить преодолевать полосу препятствий.</w:t>
      </w:r>
      <w:r w:rsidRPr="00D50F44">
        <w:rPr>
          <w:rFonts w:ascii="Times New Roman" w:hAnsi="Times New Roman" w:cs="Times New Roman"/>
          <w:color w:val="000000"/>
          <w:sz w:val="28"/>
          <w:szCs w:val="28"/>
        </w:rPr>
        <w:br/>
        <w:t>«Найди свое место».</w:t>
      </w:r>
    </w:p>
    <w:p w:rsidR="00BC0E08" w:rsidRPr="00D50F44" w:rsidRDefault="00BC0E08" w:rsidP="00D23FE3">
      <w:pPr>
        <w:spacing w:after="0" w:line="240" w:lineRule="auto"/>
        <w:ind w:firstLine="142"/>
        <w:rPr>
          <w:rFonts w:ascii="Arial" w:hAnsi="Arial" w:cs="Arial"/>
          <w:color w:val="000000"/>
          <w:sz w:val="28"/>
          <w:szCs w:val="28"/>
        </w:rPr>
      </w:pPr>
      <w:r w:rsidRPr="00D50F44">
        <w:rPr>
          <w:rFonts w:ascii="Times New Roman" w:hAnsi="Times New Roman" w:cs="Times New Roman"/>
          <w:i/>
          <w:iCs/>
          <w:color w:val="000000"/>
          <w:sz w:val="28"/>
          <w:szCs w:val="28"/>
        </w:rPr>
        <w:t>Цель: </w:t>
      </w:r>
      <w:r w:rsidRPr="00D50F44">
        <w:rPr>
          <w:rFonts w:ascii="Times New Roman" w:hAnsi="Times New Roman" w:cs="Times New Roman"/>
          <w:color w:val="000000"/>
          <w:sz w:val="28"/>
          <w:szCs w:val="28"/>
        </w:rPr>
        <w:t>учить ориентироваться в пространстве</w:t>
      </w:r>
    </w:p>
    <w:p w:rsidR="00BC0E08" w:rsidRPr="00D50F44" w:rsidRDefault="00BC0E08" w:rsidP="00D23FE3">
      <w:pPr>
        <w:spacing w:after="0" w:line="240" w:lineRule="auto"/>
        <w:ind w:firstLine="142"/>
        <w:rPr>
          <w:rFonts w:ascii="Arial" w:hAnsi="Arial" w:cs="Arial"/>
          <w:color w:val="000000"/>
          <w:sz w:val="28"/>
          <w:szCs w:val="28"/>
        </w:rPr>
      </w:pPr>
      <w:r w:rsidRPr="00D50F44">
        <w:rPr>
          <w:rFonts w:ascii="Times New Roman" w:hAnsi="Times New Roman" w:cs="Times New Roman"/>
          <w:b/>
          <w:bCs/>
          <w:color w:val="000000"/>
          <w:sz w:val="28"/>
          <w:szCs w:val="28"/>
        </w:rPr>
        <w:t>Выносной материал</w:t>
      </w:r>
    </w:p>
    <w:p w:rsidR="00BC0E08" w:rsidRDefault="00BC0E08" w:rsidP="00D23FE3">
      <w:pPr>
        <w:rPr>
          <w:rFonts w:ascii="Times New Roman" w:hAnsi="Times New Roman" w:cs="Times New Roman"/>
          <w:color w:val="000000"/>
          <w:sz w:val="28"/>
          <w:szCs w:val="28"/>
        </w:rPr>
      </w:pPr>
      <w:r w:rsidRPr="00D50F44">
        <w:rPr>
          <w:rFonts w:ascii="Times New Roman" w:hAnsi="Times New Roman" w:cs="Times New Roman"/>
          <w:color w:val="000000"/>
          <w:sz w:val="28"/>
          <w:szCs w:val="28"/>
        </w:rPr>
        <w:t>Носилки, грабли, ведерки, совочки.</w:t>
      </w:r>
    </w:p>
    <w:p w:rsidR="00BC0E08" w:rsidRPr="007B61A8" w:rsidRDefault="00BC0E08" w:rsidP="007B61A8">
      <w:pPr>
        <w:spacing w:after="0" w:line="240" w:lineRule="auto"/>
        <w:jc w:val="center"/>
        <w:rPr>
          <w:rFonts w:ascii="Times New Roman" w:hAnsi="Times New Roman" w:cs="Times New Roman"/>
          <w:b/>
          <w:bCs/>
          <w:sz w:val="32"/>
          <w:szCs w:val="32"/>
        </w:rPr>
      </w:pPr>
      <w:r w:rsidRPr="007B61A8">
        <w:rPr>
          <w:rFonts w:ascii="Times New Roman" w:hAnsi="Times New Roman" w:cs="Times New Roman"/>
          <w:b/>
          <w:bCs/>
          <w:sz w:val="32"/>
          <w:szCs w:val="32"/>
        </w:rPr>
        <w:t>Конспект прогулки в подготовительной к школе группе.</w:t>
      </w:r>
    </w:p>
    <w:p w:rsidR="00BC0E08" w:rsidRPr="00E93934" w:rsidRDefault="00BC0E08" w:rsidP="00297B1C">
      <w:pPr>
        <w:spacing w:after="0" w:line="240" w:lineRule="auto"/>
        <w:jc w:val="center"/>
        <w:rPr>
          <w:rFonts w:ascii="Times New Roman" w:hAnsi="Times New Roman" w:cs="Times New Roman"/>
          <w:b/>
          <w:bCs/>
          <w:sz w:val="32"/>
          <w:szCs w:val="32"/>
        </w:rPr>
      </w:pPr>
      <w:r>
        <w:rPr>
          <w:rFonts w:ascii="Times New Roman" w:hAnsi="Times New Roman" w:cs="Times New Roman"/>
          <w:b/>
          <w:bCs/>
          <w:sz w:val="32"/>
          <w:szCs w:val="32"/>
        </w:rPr>
        <w:t>Т</w:t>
      </w:r>
      <w:r w:rsidRPr="007B61A8">
        <w:rPr>
          <w:rFonts w:ascii="Times New Roman" w:hAnsi="Times New Roman" w:cs="Times New Roman"/>
          <w:b/>
          <w:bCs/>
          <w:sz w:val="32"/>
          <w:szCs w:val="32"/>
        </w:rPr>
        <w:t>ема: «Вода, вода, кругом вода…»</w:t>
      </w:r>
    </w:p>
    <w:p w:rsidR="00BC0E08" w:rsidRPr="00297B1C" w:rsidRDefault="00BC0E08" w:rsidP="007B61A8">
      <w:pPr>
        <w:spacing w:after="0" w:line="240" w:lineRule="auto"/>
        <w:jc w:val="right"/>
        <w:rPr>
          <w:rFonts w:ascii="Times New Roman" w:hAnsi="Times New Roman" w:cs="Times New Roman"/>
          <w:b/>
          <w:bCs/>
          <w:sz w:val="28"/>
          <w:szCs w:val="28"/>
        </w:rPr>
      </w:pPr>
      <w:r w:rsidRPr="00297B1C">
        <w:rPr>
          <w:rFonts w:ascii="Times New Roman" w:hAnsi="Times New Roman" w:cs="Times New Roman"/>
          <w:b/>
          <w:bCs/>
          <w:sz w:val="28"/>
          <w:szCs w:val="28"/>
        </w:rPr>
        <w:t>Подготовила и провела воспитатель подготовительной группы Капельки»:</w:t>
      </w:r>
    </w:p>
    <w:p w:rsidR="00BC0E08" w:rsidRPr="00297B1C" w:rsidRDefault="00BC0E08" w:rsidP="007B61A8">
      <w:pPr>
        <w:spacing w:after="0" w:line="240" w:lineRule="auto"/>
        <w:jc w:val="right"/>
        <w:rPr>
          <w:rFonts w:ascii="Times New Roman" w:hAnsi="Times New Roman" w:cs="Times New Roman"/>
          <w:b/>
          <w:bCs/>
          <w:sz w:val="28"/>
          <w:szCs w:val="28"/>
        </w:rPr>
      </w:pPr>
      <w:r w:rsidRPr="00297B1C">
        <w:rPr>
          <w:rFonts w:ascii="Times New Roman" w:hAnsi="Times New Roman" w:cs="Times New Roman"/>
          <w:b/>
          <w:bCs/>
          <w:sz w:val="28"/>
          <w:szCs w:val="28"/>
        </w:rPr>
        <w:t xml:space="preserve">Обирина Л.П. </w:t>
      </w:r>
    </w:p>
    <w:p w:rsidR="00BC0E08" w:rsidRPr="007B61A8" w:rsidRDefault="00BC0E08" w:rsidP="007B61A8">
      <w:pPr>
        <w:spacing w:after="0" w:line="240" w:lineRule="auto"/>
        <w:jc w:val="center"/>
        <w:rPr>
          <w:rFonts w:ascii="Times New Roman" w:hAnsi="Times New Roman" w:cs="Times New Roman"/>
          <w:sz w:val="28"/>
          <w:szCs w:val="28"/>
        </w:rPr>
      </w:pPr>
    </w:p>
    <w:p w:rsidR="00BC0E08" w:rsidRDefault="00BC0E08" w:rsidP="007B61A8">
      <w:pPr>
        <w:spacing w:after="0" w:line="240" w:lineRule="auto"/>
        <w:jc w:val="center"/>
        <w:rPr>
          <w:rFonts w:ascii="Times New Roman" w:hAnsi="Times New Roman" w:cs="Times New Roman"/>
          <w:b/>
          <w:bCs/>
          <w:sz w:val="28"/>
          <w:szCs w:val="28"/>
        </w:rPr>
      </w:pPr>
      <w:r w:rsidRPr="0046100E">
        <w:rPr>
          <w:rFonts w:ascii="Times New Roman" w:hAnsi="Times New Roman" w:cs="Times New Roman"/>
          <w:b/>
          <w:bCs/>
          <w:sz w:val="32"/>
          <w:szCs w:val="32"/>
        </w:rPr>
        <w:pict>
          <v:shape id="_x0000_i1036" type="#_x0000_t75" style="width:123.75pt;height:183pt">
            <v:imagedata r:id="rId20" o:title=""/>
          </v:shape>
        </w:pict>
      </w:r>
    </w:p>
    <w:p w:rsidR="00BC0E08" w:rsidRPr="00B30815" w:rsidRDefault="00BC0E08" w:rsidP="007B61A8">
      <w:pPr>
        <w:spacing w:after="0" w:line="240" w:lineRule="auto"/>
        <w:rPr>
          <w:rFonts w:ascii="Times New Roman" w:hAnsi="Times New Roman" w:cs="Times New Roman"/>
          <w:b/>
          <w:bCs/>
          <w:sz w:val="28"/>
          <w:szCs w:val="28"/>
        </w:rPr>
      </w:pPr>
      <w:r w:rsidRPr="00B30815">
        <w:rPr>
          <w:rFonts w:ascii="Times New Roman" w:hAnsi="Times New Roman" w:cs="Times New Roman"/>
          <w:b/>
          <w:bCs/>
          <w:sz w:val="28"/>
          <w:szCs w:val="28"/>
        </w:rPr>
        <w:t>Наблюдение.</w:t>
      </w:r>
    </w:p>
    <w:p w:rsidR="00BC0E08" w:rsidRPr="00B30815" w:rsidRDefault="00BC0E08" w:rsidP="007B61A8">
      <w:pPr>
        <w:spacing w:after="0" w:line="240" w:lineRule="auto"/>
        <w:rPr>
          <w:rFonts w:ascii="Times New Roman" w:hAnsi="Times New Roman" w:cs="Times New Roman"/>
          <w:sz w:val="28"/>
          <w:szCs w:val="28"/>
        </w:rPr>
      </w:pPr>
      <w:r w:rsidRPr="00B30815">
        <w:rPr>
          <w:rFonts w:ascii="Times New Roman" w:hAnsi="Times New Roman" w:cs="Times New Roman"/>
          <w:b/>
          <w:bCs/>
          <w:sz w:val="28"/>
          <w:szCs w:val="28"/>
        </w:rPr>
        <w:t>Цель:</w:t>
      </w:r>
      <w:r w:rsidRPr="00B30815">
        <w:rPr>
          <w:rFonts w:ascii="Times New Roman" w:hAnsi="Times New Roman" w:cs="Times New Roman"/>
          <w:sz w:val="28"/>
          <w:szCs w:val="28"/>
        </w:rPr>
        <w:t xml:space="preserve"> развитие представления детей о различных состояниях воды, воспитание бережного отношения к природе.</w:t>
      </w:r>
    </w:p>
    <w:p w:rsidR="00BC0E08" w:rsidRPr="00B30815" w:rsidRDefault="00BC0E08" w:rsidP="007B61A8">
      <w:pPr>
        <w:spacing w:after="0" w:line="240" w:lineRule="auto"/>
        <w:rPr>
          <w:rFonts w:ascii="Times New Roman" w:hAnsi="Times New Roman" w:cs="Times New Roman"/>
          <w:sz w:val="28"/>
          <w:szCs w:val="28"/>
        </w:rPr>
      </w:pPr>
      <w:r w:rsidRPr="00B30815">
        <w:rPr>
          <w:rFonts w:ascii="Times New Roman" w:hAnsi="Times New Roman" w:cs="Times New Roman"/>
          <w:sz w:val="28"/>
          <w:szCs w:val="28"/>
        </w:rPr>
        <w:t> Предложить  детям найти воду на участке детского сада.</w:t>
      </w:r>
    </w:p>
    <w:p w:rsidR="00BC0E08" w:rsidRPr="00B30815" w:rsidRDefault="00BC0E08" w:rsidP="007B61A8">
      <w:pPr>
        <w:spacing w:after="0" w:line="240" w:lineRule="auto"/>
        <w:rPr>
          <w:rFonts w:ascii="Times New Roman" w:hAnsi="Times New Roman" w:cs="Times New Roman"/>
          <w:b/>
          <w:bCs/>
          <w:i/>
          <w:iCs/>
          <w:sz w:val="28"/>
          <w:szCs w:val="28"/>
        </w:rPr>
      </w:pPr>
      <w:r w:rsidRPr="00B30815">
        <w:rPr>
          <w:rFonts w:ascii="Times New Roman" w:hAnsi="Times New Roman" w:cs="Times New Roman"/>
          <w:b/>
          <w:bCs/>
          <w:i/>
          <w:iCs/>
          <w:sz w:val="28"/>
          <w:szCs w:val="28"/>
        </w:rPr>
        <w:t>Загадки:</w:t>
      </w:r>
    </w:p>
    <w:p w:rsidR="00BC0E08" w:rsidRPr="00B30815" w:rsidRDefault="00BC0E08" w:rsidP="007B61A8">
      <w:pPr>
        <w:spacing w:after="0" w:line="240" w:lineRule="auto"/>
        <w:rPr>
          <w:rFonts w:ascii="Times New Roman" w:hAnsi="Times New Roman" w:cs="Times New Roman"/>
          <w:sz w:val="28"/>
          <w:szCs w:val="28"/>
        </w:rPr>
      </w:pPr>
      <w:r w:rsidRPr="00B30815">
        <w:rPr>
          <w:rFonts w:ascii="Times New Roman" w:hAnsi="Times New Roman" w:cs="Times New Roman"/>
          <w:sz w:val="28"/>
          <w:szCs w:val="28"/>
        </w:rPr>
        <w:t>- Растет она вниз головой,</w:t>
      </w:r>
    </w:p>
    <w:p w:rsidR="00BC0E08" w:rsidRPr="00B30815" w:rsidRDefault="00BC0E08" w:rsidP="007B61A8">
      <w:pPr>
        <w:spacing w:after="0" w:line="240" w:lineRule="auto"/>
        <w:rPr>
          <w:rFonts w:ascii="Times New Roman" w:hAnsi="Times New Roman" w:cs="Times New Roman"/>
          <w:i/>
          <w:iCs/>
          <w:sz w:val="28"/>
          <w:szCs w:val="28"/>
        </w:rPr>
      </w:pPr>
      <w:r w:rsidRPr="00B30815">
        <w:rPr>
          <w:rFonts w:ascii="Times New Roman" w:hAnsi="Times New Roman" w:cs="Times New Roman"/>
          <w:sz w:val="28"/>
          <w:szCs w:val="28"/>
        </w:rPr>
        <w:t xml:space="preserve">Растет не летом, а зимой. </w:t>
      </w:r>
      <w:r>
        <w:rPr>
          <w:rFonts w:ascii="Times New Roman" w:hAnsi="Times New Roman" w:cs="Times New Roman"/>
          <w:sz w:val="28"/>
          <w:szCs w:val="28"/>
        </w:rPr>
        <w:t xml:space="preserve">  </w:t>
      </w:r>
      <w:r w:rsidRPr="00B30815">
        <w:rPr>
          <w:rFonts w:ascii="Times New Roman" w:hAnsi="Times New Roman" w:cs="Times New Roman"/>
          <w:i/>
          <w:iCs/>
          <w:sz w:val="28"/>
          <w:szCs w:val="28"/>
        </w:rPr>
        <w:t>(Сосулька)</w:t>
      </w:r>
    </w:p>
    <w:p w:rsidR="00BC0E08" w:rsidRDefault="00BC0E08" w:rsidP="007B61A8">
      <w:pPr>
        <w:spacing w:after="0" w:line="240" w:lineRule="auto"/>
        <w:rPr>
          <w:rFonts w:ascii="Times New Roman" w:hAnsi="Times New Roman" w:cs="Times New Roman"/>
          <w:sz w:val="28"/>
          <w:szCs w:val="28"/>
        </w:rPr>
      </w:pPr>
      <w:r w:rsidRPr="00B30815">
        <w:rPr>
          <w:rFonts w:ascii="Times New Roman" w:hAnsi="Times New Roman" w:cs="Times New Roman"/>
          <w:sz w:val="28"/>
          <w:szCs w:val="28"/>
        </w:rPr>
        <w:t xml:space="preserve"> </w:t>
      </w:r>
    </w:p>
    <w:p w:rsidR="00BC0E08" w:rsidRPr="00B30815" w:rsidRDefault="00BC0E08" w:rsidP="007B61A8">
      <w:pPr>
        <w:spacing w:after="0" w:line="240" w:lineRule="auto"/>
        <w:rPr>
          <w:rFonts w:ascii="Times New Roman" w:hAnsi="Times New Roman" w:cs="Times New Roman"/>
          <w:sz w:val="28"/>
          <w:szCs w:val="28"/>
        </w:rPr>
      </w:pPr>
      <w:r w:rsidRPr="00B30815">
        <w:rPr>
          <w:rFonts w:ascii="Times New Roman" w:hAnsi="Times New Roman" w:cs="Times New Roman"/>
          <w:sz w:val="28"/>
          <w:szCs w:val="28"/>
        </w:rPr>
        <w:t>-Он пушистый, серебристый, но рукой его не тронь –</w:t>
      </w:r>
    </w:p>
    <w:p w:rsidR="00BC0E08" w:rsidRPr="00B30815" w:rsidRDefault="00BC0E08" w:rsidP="007B61A8">
      <w:pPr>
        <w:spacing w:after="0" w:line="240" w:lineRule="auto"/>
        <w:rPr>
          <w:rFonts w:ascii="Times New Roman" w:hAnsi="Times New Roman" w:cs="Times New Roman"/>
          <w:i/>
          <w:iCs/>
          <w:sz w:val="28"/>
          <w:szCs w:val="28"/>
        </w:rPr>
      </w:pPr>
      <w:r>
        <w:rPr>
          <w:rFonts w:ascii="Times New Roman" w:hAnsi="Times New Roman" w:cs="Times New Roman"/>
          <w:sz w:val="28"/>
          <w:szCs w:val="28"/>
        </w:rPr>
        <w:t xml:space="preserve">  </w:t>
      </w:r>
      <w:r w:rsidRPr="00B30815">
        <w:rPr>
          <w:rFonts w:ascii="Times New Roman" w:hAnsi="Times New Roman" w:cs="Times New Roman"/>
          <w:sz w:val="28"/>
          <w:szCs w:val="28"/>
        </w:rPr>
        <w:t xml:space="preserve">Станет капелькою чистой, как поймаешь на ладонь. </w:t>
      </w:r>
      <w:r>
        <w:rPr>
          <w:rFonts w:ascii="Times New Roman" w:hAnsi="Times New Roman" w:cs="Times New Roman"/>
          <w:sz w:val="28"/>
          <w:szCs w:val="28"/>
        </w:rPr>
        <w:t xml:space="preserve">     </w:t>
      </w:r>
      <w:r w:rsidRPr="00B30815">
        <w:rPr>
          <w:rFonts w:ascii="Times New Roman" w:hAnsi="Times New Roman" w:cs="Times New Roman"/>
          <w:i/>
          <w:iCs/>
          <w:sz w:val="28"/>
          <w:szCs w:val="28"/>
        </w:rPr>
        <w:t>(Снег)</w:t>
      </w:r>
    </w:p>
    <w:p w:rsidR="00BC0E08" w:rsidRDefault="00BC0E08" w:rsidP="007B61A8">
      <w:pPr>
        <w:spacing w:after="0" w:line="240" w:lineRule="auto"/>
        <w:rPr>
          <w:rFonts w:ascii="Times New Roman" w:hAnsi="Times New Roman" w:cs="Times New Roman"/>
          <w:sz w:val="28"/>
          <w:szCs w:val="28"/>
        </w:rPr>
      </w:pPr>
    </w:p>
    <w:p w:rsidR="00BC0E08" w:rsidRPr="00B30815" w:rsidRDefault="00BC0E08" w:rsidP="007B61A8">
      <w:pPr>
        <w:spacing w:after="0" w:line="240" w:lineRule="auto"/>
        <w:rPr>
          <w:rFonts w:ascii="Times New Roman" w:hAnsi="Times New Roman" w:cs="Times New Roman"/>
          <w:sz w:val="28"/>
          <w:szCs w:val="28"/>
        </w:rPr>
      </w:pPr>
      <w:r w:rsidRPr="00B30815">
        <w:rPr>
          <w:rFonts w:ascii="Times New Roman" w:hAnsi="Times New Roman" w:cs="Times New Roman"/>
          <w:sz w:val="28"/>
          <w:szCs w:val="28"/>
        </w:rPr>
        <w:t>-Его просят, его ждут,</w:t>
      </w:r>
    </w:p>
    <w:p w:rsidR="00BC0E08" w:rsidRPr="00B30815" w:rsidRDefault="00BC0E08" w:rsidP="007B61A8">
      <w:pPr>
        <w:spacing w:after="0" w:line="240" w:lineRule="auto"/>
        <w:rPr>
          <w:rFonts w:ascii="Times New Roman" w:hAnsi="Times New Roman" w:cs="Times New Roman"/>
          <w:i/>
          <w:iCs/>
          <w:sz w:val="28"/>
          <w:szCs w:val="28"/>
        </w:rPr>
      </w:pPr>
      <w:r w:rsidRPr="00B30815">
        <w:rPr>
          <w:rFonts w:ascii="Times New Roman" w:hAnsi="Times New Roman" w:cs="Times New Roman"/>
          <w:sz w:val="28"/>
          <w:szCs w:val="28"/>
        </w:rPr>
        <w:t xml:space="preserve">А как придет – прятаться начнут. </w:t>
      </w:r>
      <w:r>
        <w:rPr>
          <w:rFonts w:ascii="Times New Roman" w:hAnsi="Times New Roman" w:cs="Times New Roman"/>
          <w:sz w:val="28"/>
          <w:szCs w:val="28"/>
        </w:rPr>
        <w:t xml:space="preserve">      </w:t>
      </w:r>
      <w:r w:rsidRPr="00B30815">
        <w:rPr>
          <w:rFonts w:ascii="Times New Roman" w:hAnsi="Times New Roman" w:cs="Times New Roman"/>
          <w:i/>
          <w:iCs/>
          <w:sz w:val="28"/>
          <w:szCs w:val="28"/>
        </w:rPr>
        <w:t>(Дождь)</w:t>
      </w:r>
    </w:p>
    <w:p w:rsidR="00BC0E08" w:rsidRDefault="00BC0E08" w:rsidP="007B61A8">
      <w:pPr>
        <w:spacing w:after="0" w:line="240" w:lineRule="auto"/>
        <w:rPr>
          <w:rFonts w:ascii="Times New Roman" w:hAnsi="Times New Roman" w:cs="Times New Roman"/>
          <w:sz w:val="28"/>
          <w:szCs w:val="28"/>
        </w:rPr>
      </w:pPr>
      <w:r w:rsidRPr="00B30815">
        <w:rPr>
          <w:rFonts w:ascii="Times New Roman" w:hAnsi="Times New Roman" w:cs="Times New Roman"/>
          <w:sz w:val="28"/>
          <w:szCs w:val="28"/>
        </w:rPr>
        <w:t xml:space="preserve">        </w:t>
      </w:r>
    </w:p>
    <w:p w:rsidR="00BC0E08" w:rsidRPr="00B30815" w:rsidRDefault="00BC0E08" w:rsidP="007B61A8">
      <w:pPr>
        <w:spacing w:after="0" w:line="240" w:lineRule="auto"/>
        <w:rPr>
          <w:rFonts w:ascii="Times New Roman" w:hAnsi="Times New Roman" w:cs="Times New Roman"/>
          <w:sz w:val="28"/>
          <w:szCs w:val="28"/>
        </w:rPr>
      </w:pPr>
      <w:r w:rsidRPr="00B30815">
        <w:rPr>
          <w:rFonts w:ascii="Times New Roman" w:hAnsi="Times New Roman" w:cs="Times New Roman"/>
          <w:sz w:val="28"/>
          <w:szCs w:val="28"/>
        </w:rPr>
        <w:t>Дети совместно с воспитателем находят общее между сосулькой, снегом и дождем, делают логический вывод, что все это – разные состояния воды.</w:t>
      </w:r>
    </w:p>
    <w:p w:rsidR="00BC0E08" w:rsidRPr="00B30815" w:rsidRDefault="00BC0E08" w:rsidP="007B61A8">
      <w:pPr>
        <w:spacing w:after="0" w:line="240" w:lineRule="auto"/>
        <w:rPr>
          <w:rFonts w:ascii="Times New Roman" w:hAnsi="Times New Roman" w:cs="Times New Roman"/>
          <w:sz w:val="28"/>
          <w:szCs w:val="28"/>
        </w:rPr>
      </w:pPr>
      <w:r w:rsidRPr="00B30815">
        <w:rPr>
          <w:rFonts w:ascii="Times New Roman" w:hAnsi="Times New Roman" w:cs="Times New Roman"/>
          <w:b/>
          <w:bCs/>
          <w:i/>
          <w:iCs/>
          <w:sz w:val="28"/>
          <w:szCs w:val="28"/>
        </w:rPr>
        <w:t>Игр.упражнение «Не ошибись»</w:t>
      </w:r>
      <w:r w:rsidRPr="00B30815">
        <w:rPr>
          <w:rFonts w:ascii="Times New Roman" w:hAnsi="Times New Roman" w:cs="Times New Roman"/>
          <w:sz w:val="28"/>
          <w:szCs w:val="28"/>
        </w:rPr>
        <w:t> (развитие внимания): на слова ведущего «лед» - дети крепко держатся за руки, «вода» - ставят руки на пояс, «пар» - разбегаются по всей площадке.</w:t>
      </w:r>
    </w:p>
    <w:p w:rsidR="00BC0E08" w:rsidRPr="00B30815" w:rsidRDefault="00BC0E08" w:rsidP="007B61A8">
      <w:pPr>
        <w:spacing w:after="0" w:line="240" w:lineRule="auto"/>
        <w:rPr>
          <w:rFonts w:ascii="Times New Roman" w:hAnsi="Times New Roman" w:cs="Times New Roman"/>
          <w:sz w:val="28"/>
          <w:szCs w:val="28"/>
        </w:rPr>
      </w:pPr>
      <w:r w:rsidRPr="00B30815">
        <w:rPr>
          <w:rFonts w:ascii="Times New Roman" w:hAnsi="Times New Roman" w:cs="Times New Roman"/>
          <w:sz w:val="28"/>
          <w:szCs w:val="28"/>
        </w:rPr>
        <w:t>Обсудить с детьми вопрос, для чего человеку, растениям и животным нужна вода. Отметить, что без пищи человек может прожить несколько недель, а без воды – несколько дней. Сделать вывод, что воду нужно беречь, заботиться о сохранении чистоты рек и озер.</w:t>
      </w:r>
    </w:p>
    <w:p w:rsidR="00BC0E08" w:rsidRPr="00B30815" w:rsidRDefault="00BC0E08" w:rsidP="007B61A8">
      <w:pPr>
        <w:spacing w:after="0" w:line="240" w:lineRule="auto"/>
        <w:rPr>
          <w:rFonts w:ascii="Times New Roman" w:hAnsi="Times New Roman" w:cs="Times New Roman"/>
          <w:sz w:val="28"/>
          <w:szCs w:val="28"/>
        </w:rPr>
      </w:pPr>
      <w:r w:rsidRPr="00B30815">
        <w:rPr>
          <w:rFonts w:ascii="Times New Roman" w:hAnsi="Times New Roman" w:cs="Times New Roman"/>
          <w:b/>
          <w:bCs/>
          <w:sz w:val="28"/>
          <w:szCs w:val="28"/>
        </w:rPr>
        <w:t>Опытная деятельность:</w:t>
      </w:r>
      <w:r w:rsidRPr="00B30815">
        <w:rPr>
          <w:rFonts w:ascii="Times New Roman" w:hAnsi="Times New Roman" w:cs="Times New Roman"/>
          <w:sz w:val="28"/>
          <w:szCs w:val="28"/>
        </w:rPr>
        <w:t xml:space="preserve"> увеличение объема воды при замерзании. </w:t>
      </w:r>
    </w:p>
    <w:p w:rsidR="00BC0E08" w:rsidRPr="00B30815" w:rsidRDefault="00BC0E08" w:rsidP="007B61A8">
      <w:pPr>
        <w:spacing w:after="0" w:line="240" w:lineRule="auto"/>
        <w:rPr>
          <w:rFonts w:ascii="Times New Roman" w:hAnsi="Times New Roman" w:cs="Times New Roman"/>
          <w:sz w:val="28"/>
          <w:szCs w:val="28"/>
        </w:rPr>
      </w:pPr>
      <w:r w:rsidRPr="00B30815">
        <w:rPr>
          <w:rFonts w:ascii="Times New Roman" w:hAnsi="Times New Roman" w:cs="Times New Roman"/>
          <w:sz w:val="28"/>
          <w:szCs w:val="28"/>
        </w:rPr>
        <w:t>Накануне дети с воспитателем налили в одинаковые пластиковые бутылки равное количество воды. Одну бутылку оставили на веранде, а другую – в группе. Дети рассматривают пластиковую бутылку, поставленную на веранде, сравнивают с такой же, принесенной из группы. Делают вывод, что при замерзании объем воды увеличивается.</w:t>
      </w:r>
    </w:p>
    <w:p w:rsidR="00BC0E08" w:rsidRPr="00366656" w:rsidRDefault="00BC0E08" w:rsidP="007B61A8">
      <w:pPr>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Индивидуальная работа: </w:t>
      </w:r>
      <w:r w:rsidRPr="00366656">
        <w:rPr>
          <w:rFonts w:ascii="Times New Roman" w:hAnsi="Times New Roman" w:cs="Times New Roman"/>
          <w:sz w:val="28"/>
          <w:szCs w:val="28"/>
        </w:rPr>
        <w:t>Кирилл Х., Дима, Костя, Артем, Максим Е.</w:t>
      </w:r>
      <w:r>
        <w:rPr>
          <w:rFonts w:ascii="Times New Roman" w:hAnsi="Times New Roman" w:cs="Times New Roman"/>
          <w:sz w:val="28"/>
          <w:szCs w:val="28"/>
        </w:rPr>
        <w:t>, Игорь.</w:t>
      </w:r>
    </w:p>
    <w:p w:rsidR="00BC0E08" w:rsidRPr="00B032C8" w:rsidRDefault="00BC0E08" w:rsidP="007B61A8">
      <w:pPr>
        <w:spacing w:after="0" w:line="240" w:lineRule="auto"/>
        <w:rPr>
          <w:rFonts w:ascii="Times New Roman" w:hAnsi="Times New Roman" w:cs="Times New Roman"/>
          <w:sz w:val="28"/>
          <w:szCs w:val="28"/>
        </w:rPr>
      </w:pPr>
      <w:r w:rsidRPr="00B032C8">
        <w:rPr>
          <w:rFonts w:ascii="Times New Roman" w:hAnsi="Times New Roman" w:cs="Times New Roman"/>
          <w:sz w:val="28"/>
          <w:szCs w:val="28"/>
        </w:rPr>
        <w:t>Дети с высокой дви</w:t>
      </w:r>
      <w:r>
        <w:rPr>
          <w:rFonts w:ascii="Times New Roman" w:hAnsi="Times New Roman" w:cs="Times New Roman"/>
          <w:sz w:val="28"/>
          <w:szCs w:val="28"/>
        </w:rPr>
        <w:t>гателной активностью: «Достань игрушку</w:t>
      </w:r>
      <w:r w:rsidRPr="00B032C8">
        <w:rPr>
          <w:rFonts w:ascii="Times New Roman" w:hAnsi="Times New Roman" w:cs="Times New Roman"/>
          <w:sz w:val="28"/>
          <w:szCs w:val="28"/>
        </w:rPr>
        <w:t>» (подпрыгивание на месте, стараясь дотр</w:t>
      </w:r>
      <w:r>
        <w:rPr>
          <w:rFonts w:ascii="Times New Roman" w:hAnsi="Times New Roman" w:cs="Times New Roman"/>
          <w:sz w:val="28"/>
          <w:szCs w:val="28"/>
        </w:rPr>
        <w:t>онуться до подвешенной игрушки</w:t>
      </w:r>
      <w:r w:rsidRPr="00B032C8">
        <w:rPr>
          <w:rFonts w:ascii="Times New Roman" w:hAnsi="Times New Roman" w:cs="Times New Roman"/>
          <w:sz w:val="28"/>
          <w:szCs w:val="28"/>
        </w:rPr>
        <w:t>).</w:t>
      </w:r>
    </w:p>
    <w:p w:rsidR="00BC0E08" w:rsidRPr="00B032C8" w:rsidRDefault="00BC0E08" w:rsidP="007B61A8">
      <w:pPr>
        <w:spacing w:after="0" w:line="240" w:lineRule="auto"/>
        <w:rPr>
          <w:rFonts w:ascii="Times New Roman" w:hAnsi="Times New Roman" w:cs="Times New Roman"/>
          <w:sz w:val="28"/>
          <w:szCs w:val="28"/>
        </w:rPr>
      </w:pPr>
      <w:r w:rsidRPr="00B032C8">
        <w:rPr>
          <w:rFonts w:ascii="Times New Roman" w:hAnsi="Times New Roman" w:cs="Times New Roman"/>
          <w:b/>
          <w:bCs/>
          <w:i/>
          <w:iCs/>
          <w:sz w:val="28"/>
          <w:szCs w:val="28"/>
        </w:rPr>
        <w:t>Игра «По загадке и отгадка»</w:t>
      </w:r>
      <w:r w:rsidRPr="00B032C8">
        <w:rPr>
          <w:rFonts w:ascii="Times New Roman" w:hAnsi="Times New Roman" w:cs="Times New Roman"/>
          <w:sz w:val="28"/>
          <w:szCs w:val="28"/>
        </w:rPr>
        <w:t> (обогащение выразительности движений).</w:t>
      </w:r>
    </w:p>
    <w:p w:rsidR="00BC0E08" w:rsidRPr="00B032C8" w:rsidRDefault="00BC0E08" w:rsidP="007B61A8">
      <w:pPr>
        <w:spacing w:after="0" w:line="240" w:lineRule="auto"/>
        <w:rPr>
          <w:rFonts w:ascii="Times New Roman" w:hAnsi="Times New Roman" w:cs="Times New Roman"/>
          <w:sz w:val="28"/>
          <w:szCs w:val="28"/>
        </w:rPr>
      </w:pPr>
      <w:r w:rsidRPr="00B032C8">
        <w:rPr>
          <w:rFonts w:ascii="Times New Roman" w:hAnsi="Times New Roman" w:cs="Times New Roman"/>
          <w:sz w:val="28"/>
          <w:szCs w:val="28"/>
        </w:rPr>
        <w:t>Воспитатель загадывает загадки, а дети, используя мимику и жесты, показывают отгадки.</w:t>
      </w:r>
    </w:p>
    <w:p w:rsidR="00BC0E08" w:rsidRPr="00B032C8" w:rsidRDefault="00BC0E08" w:rsidP="007B61A8">
      <w:pPr>
        <w:spacing w:after="0" w:line="240" w:lineRule="auto"/>
        <w:rPr>
          <w:rFonts w:ascii="Times New Roman" w:hAnsi="Times New Roman" w:cs="Times New Roman"/>
          <w:sz w:val="28"/>
          <w:szCs w:val="28"/>
        </w:rPr>
      </w:pPr>
      <w:r w:rsidRPr="00B032C8">
        <w:rPr>
          <w:rFonts w:ascii="Times New Roman" w:hAnsi="Times New Roman" w:cs="Times New Roman"/>
          <w:b/>
          <w:bCs/>
          <w:i/>
          <w:iCs/>
          <w:sz w:val="28"/>
          <w:szCs w:val="28"/>
        </w:rPr>
        <w:t>Игра «Узнай дружка по голосу»</w:t>
      </w:r>
      <w:r w:rsidRPr="00B032C8">
        <w:rPr>
          <w:rFonts w:ascii="Times New Roman" w:hAnsi="Times New Roman" w:cs="Times New Roman"/>
          <w:sz w:val="28"/>
          <w:szCs w:val="28"/>
        </w:rPr>
        <w:t> (формирование слухового восприятия)</w:t>
      </w:r>
    </w:p>
    <w:p w:rsidR="00BC0E08" w:rsidRPr="00B032C8" w:rsidRDefault="00BC0E08" w:rsidP="007B61A8">
      <w:pPr>
        <w:spacing w:after="0" w:line="240" w:lineRule="auto"/>
        <w:rPr>
          <w:rFonts w:ascii="Times New Roman" w:hAnsi="Times New Roman" w:cs="Times New Roman"/>
          <w:i/>
          <w:iCs/>
          <w:sz w:val="28"/>
          <w:szCs w:val="28"/>
        </w:rPr>
      </w:pPr>
      <w:r w:rsidRPr="00B032C8">
        <w:rPr>
          <w:rFonts w:ascii="Times New Roman" w:hAnsi="Times New Roman" w:cs="Times New Roman"/>
          <w:i/>
          <w:iCs/>
          <w:sz w:val="28"/>
          <w:szCs w:val="28"/>
        </w:rPr>
        <w:t>Дети стоят по кругу. Внутри круга – водящий, который внимательно слушает и делает то, что его просят.</w:t>
      </w:r>
    </w:p>
    <w:p w:rsidR="00BC0E08" w:rsidRDefault="00BC0E08" w:rsidP="007B61A8">
      <w:pPr>
        <w:spacing w:after="0" w:line="240" w:lineRule="auto"/>
        <w:rPr>
          <w:rFonts w:ascii="Times New Roman" w:hAnsi="Times New Roman" w:cs="Times New Roman"/>
          <w:sz w:val="28"/>
          <w:szCs w:val="28"/>
        </w:rPr>
      </w:pPr>
    </w:p>
    <w:p w:rsidR="00BC0E08" w:rsidRPr="00B032C8" w:rsidRDefault="00BC0E08" w:rsidP="007B61A8">
      <w:pPr>
        <w:spacing w:after="0" w:line="240" w:lineRule="auto"/>
        <w:rPr>
          <w:rFonts w:ascii="Times New Roman" w:hAnsi="Times New Roman" w:cs="Times New Roman"/>
          <w:sz w:val="28"/>
          <w:szCs w:val="28"/>
        </w:rPr>
      </w:pPr>
      <w:r w:rsidRPr="00B032C8">
        <w:rPr>
          <w:rFonts w:ascii="Times New Roman" w:hAnsi="Times New Roman" w:cs="Times New Roman"/>
          <w:sz w:val="28"/>
          <w:szCs w:val="28"/>
        </w:rPr>
        <w:t>Вася, ты сейчас в лесу?</w:t>
      </w:r>
    </w:p>
    <w:p w:rsidR="00BC0E08" w:rsidRPr="00B032C8" w:rsidRDefault="00BC0E08" w:rsidP="007B61A8">
      <w:pPr>
        <w:spacing w:after="0" w:line="240" w:lineRule="auto"/>
        <w:rPr>
          <w:rFonts w:ascii="Times New Roman" w:hAnsi="Times New Roman" w:cs="Times New Roman"/>
          <w:sz w:val="28"/>
          <w:szCs w:val="28"/>
        </w:rPr>
      </w:pPr>
      <w:r w:rsidRPr="00B032C8">
        <w:rPr>
          <w:rFonts w:ascii="Times New Roman" w:hAnsi="Times New Roman" w:cs="Times New Roman"/>
          <w:sz w:val="28"/>
          <w:szCs w:val="28"/>
        </w:rPr>
        <w:t>Мы зовем тебя: «Ау!»</w:t>
      </w:r>
    </w:p>
    <w:p w:rsidR="00BC0E08" w:rsidRPr="00B032C8" w:rsidRDefault="00BC0E08" w:rsidP="007B61A8">
      <w:pPr>
        <w:spacing w:after="0" w:line="240" w:lineRule="auto"/>
        <w:rPr>
          <w:rFonts w:ascii="Times New Roman" w:hAnsi="Times New Roman" w:cs="Times New Roman"/>
          <w:sz w:val="28"/>
          <w:szCs w:val="28"/>
        </w:rPr>
      </w:pPr>
      <w:r w:rsidRPr="00B032C8">
        <w:rPr>
          <w:rFonts w:ascii="Times New Roman" w:hAnsi="Times New Roman" w:cs="Times New Roman"/>
          <w:sz w:val="28"/>
          <w:szCs w:val="28"/>
        </w:rPr>
        <w:t>Ну-ка глазки закрывай,</w:t>
      </w:r>
    </w:p>
    <w:p w:rsidR="00BC0E08" w:rsidRPr="00B032C8" w:rsidRDefault="00BC0E08" w:rsidP="007B61A8">
      <w:pPr>
        <w:spacing w:after="0" w:line="240" w:lineRule="auto"/>
        <w:rPr>
          <w:rFonts w:ascii="Times New Roman" w:hAnsi="Times New Roman" w:cs="Times New Roman"/>
          <w:sz w:val="28"/>
          <w:szCs w:val="28"/>
        </w:rPr>
      </w:pPr>
      <w:r w:rsidRPr="00B032C8">
        <w:rPr>
          <w:rFonts w:ascii="Times New Roman" w:hAnsi="Times New Roman" w:cs="Times New Roman"/>
          <w:sz w:val="28"/>
          <w:szCs w:val="28"/>
        </w:rPr>
        <w:t>Кто зовет тебя, узнай.</w:t>
      </w:r>
    </w:p>
    <w:p w:rsidR="00BC0E08" w:rsidRPr="00B032C8" w:rsidRDefault="00BC0E08" w:rsidP="007B61A8">
      <w:pPr>
        <w:spacing w:after="0" w:line="240" w:lineRule="auto"/>
        <w:rPr>
          <w:rFonts w:ascii="Times New Roman" w:hAnsi="Times New Roman" w:cs="Times New Roman"/>
          <w:i/>
          <w:iCs/>
          <w:sz w:val="28"/>
          <w:szCs w:val="28"/>
        </w:rPr>
      </w:pPr>
      <w:r w:rsidRPr="00B032C8">
        <w:rPr>
          <w:rFonts w:ascii="Times New Roman" w:hAnsi="Times New Roman" w:cs="Times New Roman"/>
          <w:i/>
          <w:iCs/>
          <w:sz w:val="28"/>
          <w:szCs w:val="28"/>
        </w:rPr>
        <w:t>Водящий закрывает глаза и отгадывает, кто его позвал.</w:t>
      </w:r>
    </w:p>
    <w:p w:rsidR="00BC0E08" w:rsidRPr="00681779" w:rsidRDefault="00BC0E08" w:rsidP="007B61A8">
      <w:pPr>
        <w:spacing w:after="0" w:line="240" w:lineRule="auto"/>
        <w:rPr>
          <w:rFonts w:ascii="Times New Roman" w:hAnsi="Times New Roman" w:cs="Times New Roman"/>
          <w:b/>
          <w:bCs/>
          <w:i/>
          <w:iCs/>
          <w:sz w:val="28"/>
          <w:szCs w:val="28"/>
        </w:rPr>
      </w:pPr>
      <w:r w:rsidRPr="00681779">
        <w:rPr>
          <w:rFonts w:ascii="Times New Roman" w:hAnsi="Times New Roman" w:cs="Times New Roman"/>
          <w:b/>
          <w:bCs/>
          <w:sz w:val="28"/>
          <w:szCs w:val="28"/>
        </w:rPr>
        <w:t>Труд </w:t>
      </w:r>
      <w:r w:rsidRPr="00681779">
        <w:rPr>
          <w:rFonts w:ascii="Times New Roman" w:hAnsi="Times New Roman" w:cs="Times New Roman"/>
          <w:b/>
          <w:bCs/>
          <w:i/>
          <w:iCs/>
          <w:sz w:val="28"/>
          <w:szCs w:val="28"/>
        </w:rPr>
        <w:t>«Строим снежный город»</w:t>
      </w:r>
    </w:p>
    <w:p w:rsidR="00BC0E08" w:rsidRPr="00681779" w:rsidRDefault="00BC0E08" w:rsidP="007B61A8">
      <w:pPr>
        <w:spacing w:after="0" w:line="240" w:lineRule="auto"/>
        <w:rPr>
          <w:rFonts w:ascii="Times New Roman" w:hAnsi="Times New Roman" w:cs="Times New Roman"/>
          <w:sz w:val="28"/>
          <w:szCs w:val="28"/>
        </w:rPr>
      </w:pPr>
      <w:r w:rsidRPr="00681779">
        <w:rPr>
          <w:rFonts w:ascii="Times New Roman" w:hAnsi="Times New Roman" w:cs="Times New Roman"/>
          <w:b/>
          <w:bCs/>
          <w:sz w:val="28"/>
          <w:szCs w:val="28"/>
        </w:rPr>
        <w:t>Цель:</w:t>
      </w:r>
      <w:r w:rsidRPr="00681779">
        <w:rPr>
          <w:rFonts w:ascii="Times New Roman" w:hAnsi="Times New Roman" w:cs="Times New Roman"/>
          <w:sz w:val="28"/>
          <w:szCs w:val="28"/>
        </w:rPr>
        <w:t xml:space="preserve"> воспитание стремления к коллективному участию в деятельности.</w:t>
      </w:r>
    </w:p>
    <w:p w:rsidR="00BC0E08" w:rsidRPr="00B032C8" w:rsidRDefault="00BC0E08" w:rsidP="007B61A8">
      <w:pPr>
        <w:spacing w:after="0" w:line="240" w:lineRule="auto"/>
        <w:rPr>
          <w:rFonts w:ascii="Times New Roman" w:hAnsi="Times New Roman" w:cs="Times New Roman"/>
          <w:b/>
          <w:bCs/>
          <w:sz w:val="28"/>
          <w:szCs w:val="28"/>
        </w:rPr>
      </w:pPr>
      <w:r w:rsidRPr="00B032C8">
        <w:rPr>
          <w:rFonts w:ascii="Times New Roman" w:hAnsi="Times New Roman" w:cs="Times New Roman"/>
          <w:b/>
          <w:bCs/>
          <w:sz w:val="28"/>
          <w:szCs w:val="28"/>
        </w:rPr>
        <w:t>Самостоятельная деятельность.</w:t>
      </w:r>
    </w:p>
    <w:p w:rsidR="00BC0E08" w:rsidRPr="00B032C8" w:rsidRDefault="00BC0E08" w:rsidP="007B61A8">
      <w:pPr>
        <w:spacing w:after="0" w:line="240" w:lineRule="auto"/>
        <w:rPr>
          <w:rFonts w:ascii="Times New Roman" w:hAnsi="Times New Roman" w:cs="Times New Roman"/>
          <w:sz w:val="28"/>
          <w:szCs w:val="28"/>
        </w:rPr>
      </w:pPr>
      <w:r w:rsidRPr="00B032C8">
        <w:rPr>
          <w:rFonts w:ascii="Times New Roman" w:hAnsi="Times New Roman" w:cs="Times New Roman"/>
          <w:b/>
          <w:bCs/>
          <w:sz w:val="28"/>
          <w:szCs w:val="28"/>
        </w:rPr>
        <w:t>Цель:</w:t>
      </w:r>
      <w:r w:rsidRPr="00B032C8">
        <w:rPr>
          <w:rFonts w:ascii="Times New Roman" w:hAnsi="Times New Roman" w:cs="Times New Roman"/>
          <w:sz w:val="28"/>
          <w:szCs w:val="28"/>
        </w:rPr>
        <w:t xml:space="preserve"> развитие двигательного творчества. </w:t>
      </w:r>
    </w:p>
    <w:p w:rsidR="00BC0E08" w:rsidRPr="00B032C8" w:rsidRDefault="00BC0E08" w:rsidP="007B61A8">
      <w:pPr>
        <w:spacing w:after="0" w:line="240" w:lineRule="auto"/>
        <w:rPr>
          <w:rFonts w:ascii="Times New Roman" w:hAnsi="Times New Roman" w:cs="Times New Roman"/>
          <w:i/>
          <w:iCs/>
          <w:sz w:val="28"/>
          <w:szCs w:val="28"/>
        </w:rPr>
      </w:pPr>
      <w:r w:rsidRPr="00B032C8">
        <w:rPr>
          <w:rFonts w:ascii="Times New Roman" w:hAnsi="Times New Roman" w:cs="Times New Roman"/>
          <w:i/>
          <w:iCs/>
          <w:sz w:val="28"/>
          <w:szCs w:val="28"/>
        </w:rPr>
        <w:t>В. предлагает детям поиграть с различным</w:t>
      </w:r>
      <w:r>
        <w:rPr>
          <w:rFonts w:ascii="Times New Roman" w:hAnsi="Times New Roman" w:cs="Times New Roman"/>
          <w:i/>
          <w:iCs/>
          <w:sz w:val="28"/>
          <w:szCs w:val="28"/>
        </w:rPr>
        <w:t>и физкультурными пособиями (шайбы, обручи, кегли,</w:t>
      </w:r>
      <w:r w:rsidRPr="00B032C8">
        <w:rPr>
          <w:rFonts w:ascii="Times New Roman" w:hAnsi="Times New Roman" w:cs="Times New Roman"/>
          <w:i/>
          <w:iCs/>
          <w:sz w:val="28"/>
          <w:szCs w:val="28"/>
        </w:rPr>
        <w:t>…), поощряет новые способы движений с ними.</w:t>
      </w:r>
    </w:p>
    <w:p w:rsidR="00BC0E08" w:rsidRPr="00B032C8" w:rsidRDefault="00BC0E08" w:rsidP="007B61A8">
      <w:pPr>
        <w:spacing w:after="0" w:line="240" w:lineRule="auto"/>
        <w:rPr>
          <w:rFonts w:ascii="Times New Roman" w:hAnsi="Times New Roman" w:cs="Times New Roman"/>
          <w:b/>
          <w:bCs/>
          <w:sz w:val="28"/>
          <w:szCs w:val="28"/>
        </w:rPr>
      </w:pPr>
      <w:r w:rsidRPr="00B032C8">
        <w:rPr>
          <w:rFonts w:ascii="Times New Roman" w:hAnsi="Times New Roman" w:cs="Times New Roman"/>
          <w:b/>
          <w:bCs/>
          <w:sz w:val="28"/>
          <w:szCs w:val="28"/>
        </w:rPr>
        <w:t>Сюжетно-ролевые игры по желанию детей.</w:t>
      </w:r>
    </w:p>
    <w:p w:rsidR="00BC0E08" w:rsidRPr="00B032C8" w:rsidRDefault="00BC0E08" w:rsidP="007B61A8">
      <w:pPr>
        <w:spacing w:after="0" w:line="240" w:lineRule="auto"/>
        <w:rPr>
          <w:rFonts w:ascii="Times New Roman" w:hAnsi="Times New Roman" w:cs="Times New Roman"/>
          <w:b/>
          <w:bCs/>
          <w:i/>
          <w:iCs/>
          <w:sz w:val="28"/>
          <w:szCs w:val="28"/>
        </w:rPr>
      </w:pPr>
      <w:r w:rsidRPr="00B032C8">
        <w:rPr>
          <w:rFonts w:ascii="Times New Roman" w:hAnsi="Times New Roman" w:cs="Times New Roman"/>
          <w:sz w:val="28"/>
          <w:szCs w:val="28"/>
        </w:rPr>
        <w:t xml:space="preserve">В конце прогулки воспитатель хвалит детей, предлагает </w:t>
      </w:r>
      <w:r>
        <w:rPr>
          <w:rFonts w:ascii="Times New Roman" w:hAnsi="Times New Roman" w:cs="Times New Roman"/>
          <w:sz w:val="28"/>
          <w:szCs w:val="28"/>
        </w:rPr>
        <w:t>найти  «подарок». Дети ищут сюрприз</w:t>
      </w:r>
      <w:r w:rsidRPr="00B032C8">
        <w:rPr>
          <w:rFonts w:ascii="Times New Roman" w:hAnsi="Times New Roman" w:cs="Times New Roman"/>
          <w:sz w:val="28"/>
          <w:szCs w:val="28"/>
        </w:rPr>
        <w:t xml:space="preserve"> с помощью игры «Тепло</w:t>
      </w:r>
      <w:r>
        <w:rPr>
          <w:rFonts w:ascii="Times New Roman" w:hAnsi="Times New Roman" w:cs="Times New Roman"/>
          <w:sz w:val="28"/>
          <w:szCs w:val="28"/>
        </w:rPr>
        <w:t xml:space="preserve"> </w:t>
      </w:r>
      <w:r w:rsidRPr="00B032C8">
        <w:rPr>
          <w:rFonts w:ascii="Times New Roman" w:hAnsi="Times New Roman" w:cs="Times New Roman"/>
          <w:sz w:val="28"/>
          <w:szCs w:val="28"/>
        </w:rPr>
        <w:t>-</w:t>
      </w:r>
      <w:r>
        <w:rPr>
          <w:rFonts w:ascii="Times New Roman" w:hAnsi="Times New Roman" w:cs="Times New Roman"/>
          <w:sz w:val="28"/>
          <w:szCs w:val="28"/>
        </w:rPr>
        <w:t xml:space="preserve"> </w:t>
      </w:r>
      <w:r w:rsidRPr="00B032C8">
        <w:rPr>
          <w:rFonts w:ascii="Times New Roman" w:hAnsi="Times New Roman" w:cs="Times New Roman"/>
          <w:sz w:val="28"/>
          <w:szCs w:val="28"/>
        </w:rPr>
        <w:t>холодно»</w:t>
      </w:r>
      <w:r>
        <w:rPr>
          <w:rFonts w:ascii="Times New Roman" w:hAnsi="Times New Roman" w:cs="Times New Roman"/>
          <w:sz w:val="28"/>
          <w:szCs w:val="28"/>
        </w:rPr>
        <w:t>.</w:t>
      </w:r>
    </w:p>
    <w:p w:rsidR="00BC0E08" w:rsidRPr="00B032C8" w:rsidRDefault="00BC0E08" w:rsidP="007B61A8">
      <w:pPr>
        <w:spacing w:after="0" w:line="240" w:lineRule="auto"/>
        <w:rPr>
          <w:rFonts w:ascii="Times New Roman" w:hAnsi="Times New Roman" w:cs="Times New Roman"/>
          <w:b/>
          <w:bCs/>
          <w:i/>
          <w:iCs/>
          <w:sz w:val="28"/>
          <w:szCs w:val="28"/>
        </w:rPr>
      </w:pPr>
    </w:p>
    <w:p w:rsidR="00BC0E08" w:rsidRDefault="00BC0E08" w:rsidP="007B61A8">
      <w:pPr>
        <w:rPr>
          <w:rFonts w:ascii="Times New Roman" w:hAnsi="Times New Roman" w:cs="Times New Roman"/>
          <w:sz w:val="28"/>
          <w:szCs w:val="28"/>
        </w:rPr>
      </w:pPr>
      <w:r w:rsidRPr="00E4278F">
        <w:rPr>
          <w:rFonts w:ascii="Times New Roman" w:hAnsi="Times New Roman" w:cs="Times New Roman"/>
          <w:sz w:val="28"/>
          <w:szCs w:val="28"/>
        </w:rPr>
        <w:t>Дагестанская нар. Игра «Подними игрушку» (бубен, игрушка)</w:t>
      </w:r>
    </w:p>
    <w:p w:rsidR="00BC0E08" w:rsidRPr="00E4278F" w:rsidRDefault="00BC0E08" w:rsidP="007B61A8">
      <w:pPr>
        <w:spacing w:after="0" w:line="240" w:lineRule="auto"/>
        <w:rPr>
          <w:rFonts w:ascii="Times New Roman" w:hAnsi="Times New Roman" w:cs="Times New Roman"/>
          <w:b/>
          <w:bCs/>
          <w:sz w:val="28"/>
          <w:szCs w:val="28"/>
        </w:rPr>
      </w:pPr>
      <w:r w:rsidRPr="00E4278F">
        <w:rPr>
          <w:rFonts w:ascii="Times New Roman" w:hAnsi="Times New Roman" w:cs="Times New Roman"/>
          <w:b/>
          <w:bCs/>
          <w:sz w:val="28"/>
          <w:szCs w:val="28"/>
        </w:rPr>
        <w:t>Загадки.</w:t>
      </w:r>
    </w:p>
    <w:p w:rsidR="00BC0E08" w:rsidRDefault="00BC0E08" w:rsidP="007B61A8">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Доброе, хорошее на людей глядит, </w:t>
      </w:r>
    </w:p>
    <w:p w:rsidR="00BC0E08" w:rsidRPr="003A117C" w:rsidRDefault="00BC0E08" w:rsidP="007B61A8">
      <w:pPr>
        <w:spacing w:after="0" w:line="240" w:lineRule="auto"/>
        <w:rPr>
          <w:rFonts w:ascii="Times New Roman" w:hAnsi="Times New Roman" w:cs="Times New Roman"/>
          <w:i/>
          <w:iCs/>
          <w:sz w:val="28"/>
          <w:szCs w:val="28"/>
        </w:rPr>
      </w:pPr>
      <w:r>
        <w:rPr>
          <w:rFonts w:ascii="Times New Roman" w:hAnsi="Times New Roman" w:cs="Times New Roman"/>
          <w:sz w:val="28"/>
          <w:szCs w:val="28"/>
        </w:rPr>
        <w:t xml:space="preserve">А людям на себя глядеть не велит.    </w:t>
      </w:r>
      <w:r w:rsidRPr="003A117C">
        <w:rPr>
          <w:rFonts w:ascii="Times New Roman" w:hAnsi="Times New Roman" w:cs="Times New Roman"/>
          <w:i/>
          <w:iCs/>
          <w:sz w:val="28"/>
          <w:szCs w:val="28"/>
        </w:rPr>
        <w:t>Солнце.</w:t>
      </w:r>
    </w:p>
    <w:p w:rsidR="00BC0E08" w:rsidRDefault="00BC0E08" w:rsidP="007B61A8">
      <w:pPr>
        <w:spacing w:after="0" w:line="240" w:lineRule="auto"/>
        <w:rPr>
          <w:rFonts w:ascii="Times New Roman" w:hAnsi="Times New Roman" w:cs="Times New Roman"/>
          <w:sz w:val="28"/>
          <w:szCs w:val="28"/>
        </w:rPr>
      </w:pPr>
    </w:p>
    <w:p w:rsidR="00BC0E08" w:rsidRDefault="00BC0E08" w:rsidP="007B61A8">
      <w:pPr>
        <w:spacing w:after="0" w:line="240" w:lineRule="auto"/>
        <w:rPr>
          <w:rFonts w:ascii="Times New Roman" w:hAnsi="Times New Roman" w:cs="Times New Roman"/>
          <w:sz w:val="28"/>
          <w:szCs w:val="28"/>
        </w:rPr>
      </w:pPr>
      <w:r>
        <w:rPr>
          <w:rFonts w:ascii="Times New Roman" w:hAnsi="Times New Roman" w:cs="Times New Roman"/>
          <w:sz w:val="28"/>
          <w:szCs w:val="28"/>
        </w:rPr>
        <w:t>Вот так загадка!</w:t>
      </w:r>
    </w:p>
    <w:p w:rsidR="00BC0E08" w:rsidRDefault="00BC0E08" w:rsidP="007B61A8">
      <w:pPr>
        <w:spacing w:after="0" w:line="240" w:lineRule="auto"/>
        <w:rPr>
          <w:rFonts w:ascii="Times New Roman" w:hAnsi="Times New Roman" w:cs="Times New Roman"/>
          <w:sz w:val="28"/>
          <w:szCs w:val="28"/>
        </w:rPr>
      </w:pPr>
      <w:r>
        <w:rPr>
          <w:rFonts w:ascii="Times New Roman" w:hAnsi="Times New Roman" w:cs="Times New Roman"/>
          <w:sz w:val="28"/>
          <w:szCs w:val="28"/>
        </w:rPr>
        <w:t>Глянешь – летает,</w:t>
      </w:r>
    </w:p>
    <w:p w:rsidR="00BC0E08" w:rsidRDefault="00BC0E08" w:rsidP="007B61A8">
      <w:pPr>
        <w:spacing w:after="0" w:line="240" w:lineRule="auto"/>
        <w:rPr>
          <w:rFonts w:ascii="Times New Roman" w:hAnsi="Times New Roman" w:cs="Times New Roman"/>
          <w:sz w:val="28"/>
          <w:szCs w:val="28"/>
        </w:rPr>
      </w:pPr>
      <w:r>
        <w:rPr>
          <w:rFonts w:ascii="Times New Roman" w:hAnsi="Times New Roman" w:cs="Times New Roman"/>
          <w:sz w:val="28"/>
          <w:szCs w:val="28"/>
        </w:rPr>
        <w:t>На нос присядет –</w:t>
      </w:r>
    </w:p>
    <w:p w:rsidR="00BC0E08" w:rsidRPr="003A117C" w:rsidRDefault="00BC0E08" w:rsidP="007B61A8">
      <w:pPr>
        <w:spacing w:after="0" w:line="240" w:lineRule="auto"/>
        <w:rPr>
          <w:rFonts w:ascii="Times New Roman" w:hAnsi="Times New Roman" w:cs="Times New Roman"/>
          <w:i/>
          <w:iCs/>
          <w:sz w:val="28"/>
          <w:szCs w:val="28"/>
        </w:rPr>
      </w:pPr>
      <w:r>
        <w:rPr>
          <w:rFonts w:ascii="Times New Roman" w:hAnsi="Times New Roman" w:cs="Times New Roman"/>
          <w:sz w:val="28"/>
          <w:szCs w:val="28"/>
        </w:rPr>
        <w:t xml:space="preserve">Сразу растает.      </w:t>
      </w:r>
      <w:r w:rsidRPr="003A117C">
        <w:rPr>
          <w:rFonts w:ascii="Times New Roman" w:hAnsi="Times New Roman" w:cs="Times New Roman"/>
          <w:i/>
          <w:iCs/>
          <w:sz w:val="28"/>
          <w:szCs w:val="28"/>
        </w:rPr>
        <w:t>Снежинка.</w:t>
      </w:r>
    </w:p>
    <w:p w:rsidR="00BC0E08" w:rsidRDefault="00BC0E08" w:rsidP="007B61A8">
      <w:pPr>
        <w:spacing w:after="0" w:line="240" w:lineRule="auto"/>
        <w:rPr>
          <w:rFonts w:ascii="Times New Roman" w:hAnsi="Times New Roman" w:cs="Times New Roman"/>
          <w:sz w:val="28"/>
          <w:szCs w:val="28"/>
        </w:rPr>
      </w:pPr>
    </w:p>
    <w:p w:rsidR="00BC0E08" w:rsidRPr="003A117C" w:rsidRDefault="00BC0E08" w:rsidP="007B61A8">
      <w:pPr>
        <w:spacing w:after="0" w:line="240" w:lineRule="auto"/>
        <w:rPr>
          <w:rFonts w:ascii="Times New Roman" w:hAnsi="Times New Roman" w:cs="Times New Roman"/>
          <w:i/>
          <w:iCs/>
          <w:sz w:val="28"/>
          <w:szCs w:val="28"/>
        </w:rPr>
      </w:pPr>
      <w:r w:rsidRPr="001463AE">
        <w:rPr>
          <w:rFonts w:ascii="Times New Roman" w:hAnsi="Times New Roman" w:cs="Times New Roman"/>
          <w:sz w:val="28"/>
          <w:szCs w:val="28"/>
        </w:rPr>
        <w:t>С хозяином дружит, </w:t>
      </w:r>
      <w:r w:rsidRPr="001463AE">
        <w:rPr>
          <w:rFonts w:ascii="Times New Roman" w:hAnsi="Times New Roman" w:cs="Times New Roman"/>
          <w:sz w:val="28"/>
          <w:szCs w:val="28"/>
        </w:rPr>
        <w:br/>
        <w:t>Дом сторожит, </w:t>
      </w:r>
      <w:r w:rsidRPr="001463AE">
        <w:rPr>
          <w:rFonts w:ascii="Times New Roman" w:hAnsi="Times New Roman" w:cs="Times New Roman"/>
          <w:sz w:val="28"/>
          <w:szCs w:val="28"/>
        </w:rPr>
        <w:br/>
        <w:t>Живёт под крылечком, </w:t>
      </w:r>
      <w:r w:rsidRPr="001463AE">
        <w:rPr>
          <w:rFonts w:ascii="Times New Roman" w:hAnsi="Times New Roman" w:cs="Times New Roman"/>
          <w:sz w:val="28"/>
          <w:szCs w:val="28"/>
        </w:rPr>
        <w:br/>
        <w:t>А хвост колечком.</w:t>
      </w:r>
      <w:r>
        <w:rPr>
          <w:rFonts w:ascii="Times New Roman" w:hAnsi="Times New Roman" w:cs="Times New Roman"/>
          <w:sz w:val="28"/>
          <w:szCs w:val="28"/>
        </w:rPr>
        <w:t xml:space="preserve">    </w:t>
      </w:r>
      <w:r w:rsidRPr="001463AE">
        <w:rPr>
          <w:rFonts w:ascii="Times New Roman" w:hAnsi="Times New Roman" w:cs="Times New Roman"/>
          <w:sz w:val="28"/>
          <w:szCs w:val="28"/>
        </w:rPr>
        <w:t> </w:t>
      </w:r>
      <w:r w:rsidRPr="003A117C">
        <w:rPr>
          <w:rFonts w:ascii="Times New Roman" w:hAnsi="Times New Roman" w:cs="Times New Roman"/>
          <w:i/>
          <w:iCs/>
          <w:sz w:val="28"/>
          <w:szCs w:val="28"/>
        </w:rPr>
        <w:t>Собака.</w:t>
      </w:r>
    </w:p>
    <w:p w:rsidR="00BC0E08" w:rsidRDefault="00BC0E08" w:rsidP="007B61A8">
      <w:pPr>
        <w:spacing w:after="0" w:line="240" w:lineRule="auto"/>
        <w:rPr>
          <w:rFonts w:ascii="Times New Roman" w:hAnsi="Times New Roman" w:cs="Times New Roman"/>
          <w:sz w:val="28"/>
          <w:szCs w:val="28"/>
        </w:rPr>
      </w:pPr>
    </w:p>
    <w:p w:rsidR="00BC0E08" w:rsidRDefault="00BC0E08" w:rsidP="007B61A8">
      <w:pPr>
        <w:pStyle w:val="ListParagraph"/>
        <w:spacing w:after="0" w:line="240" w:lineRule="auto"/>
        <w:ind w:left="0"/>
        <w:rPr>
          <w:rFonts w:ascii="Times New Roman" w:hAnsi="Times New Roman" w:cs="Times New Roman"/>
          <w:sz w:val="28"/>
          <w:szCs w:val="28"/>
        </w:rPr>
      </w:pPr>
      <w:r w:rsidRPr="00243F9A">
        <w:rPr>
          <w:rFonts w:ascii="Times New Roman" w:hAnsi="Times New Roman" w:cs="Times New Roman"/>
          <w:sz w:val="28"/>
          <w:szCs w:val="28"/>
        </w:rPr>
        <w:t xml:space="preserve">Что за зверь со мной играет? </w:t>
      </w:r>
    </w:p>
    <w:p w:rsidR="00BC0E08" w:rsidRDefault="00BC0E08" w:rsidP="007B61A8">
      <w:pPr>
        <w:pStyle w:val="ListParagraph"/>
        <w:spacing w:after="0" w:line="240" w:lineRule="auto"/>
        <w:ind w:left="0"/>
        <w:rPr>
          <w:rFonts w:ascii="Times New Roman" w:hAnsi="Times New Roman" w:cs="Times New Roman"/>
          <w:sz w:val="28"/>
          <w:szCs w:val="28"/>
        </w:rPr>
      </w:pPr>
      <w:r w:rsidRPr="00243F9A">
        <w:rPr>
          <w:rFonts w:ascii="Times New Roman" w:hAnsi="Times New Roman" w:cs="Times New Roman"/>
          <w:sz w:val="28"/>
          <w:szCs w:val="28"/>
        </w:rPr>
        <w:t>Не мычит, не ржет, не лает,</w:t>
      </w:r>
    </w:p>
    <w:p w:rsidR="00BC0E08" w:rsidRDefault="00BC0E08" w:rsidP="007B61A8">
      <w:pPr>
        <w:pStyle w:val="ListParagraph"/>
        <w:spacing w:after="0" w:line="240" w:lineRule="auto"/>
        <w:ind w:left="0"/>
        <w:rPr>
          <w:rFonts w:ascii="Times New Roman" w:hAnsi="Times New Roman" w:cs="Times New Roman"/>
          <w:sz w:val="28"/>
          <w:szCs w:val="28"/>
        </w:rPr>
      </w:pPr>
      <w:r w:rsidRPr="00243F9A">
        <w:rPr>
          <w:rFonts w:ascii="Times New Roman" w:hAnsi="Times New Roman" w:cs="Times New Roman"/>
          <w:sz w:val="28"/>
          <w:szCs w:val="28"/>
        </w:rPr>
        <w:t xml:space="preserve"> Нападает на клубки,</w:t>
      </w:r>
    </w:p>
    <w:p w:rsidR="00BC0E08" w:rsidRPr="003A117C" w:rsidRDefault="00BC0E08" w:rsidP="007B61A8">
      <w:pPr>
        <w:pStyle w:val="ListParagraph"/>
        <w:spacing w:after="0" w:line="240" w:lineRule="auto"/>
        <w:ind w:left="0"/>
        <w:rPr>
          <w:rFonts w:ascii="Times New Roman" w:hAnsi="Times New Roman" w:cs="Times New Roman"/>
          <w:i/>
          <w:iCs/>
          <w:sz w:val="28"/>
          <w:szCs w:val="28"/>
        </w:rPr>
      </w:pPr>
      <w:r>
        <w:rPr>
          <w:rFonts w:ascii="Times New Roman" w:hAnsi="Times New Roman" w:cs="Times New Roman"/>
          <w:sz w:val="28"/>
          <w:szCs w:val="28"/>
        </w:rPr>
        <w:t xml:space="preserve"> Прячет в лапки коготки.    </w:t>
      </w:r>
      <w:r w:rsidRPr="003A117C">
        <w:rPr>
          <w:rFonts w:ascii="Times New Roman" w:hAnsi="Times New Roman" w:cs="Times New Roman"/>
          <w:i/>
          <w:iCs/>
          <w:sz w:val="28"/>
          <w:szCs w:val="28"/>
        </w:rPr>
        <w:t>Кошка.</w:t>
      </w:r>
    </w:p>
    <w:p w:rsidR="00BC0E08" w:rsidRDefault="00BC0E08" w:rsidP="007B61A8">
      <w:pPr>
        <w:spacing w:after="0" w:line="240" w:lineRule="auto"/>
        <w:rPr>
          <w:rFonts w:ascii="Times New Roman" w:hAnsi="Times New Roman" w:cs="Times New Roman"/>
          <w:sz w:val="28"/>
          <w:szCs w:val="28"/>
        </w:rPr>
      </w:pPr>
    </w:p>
    <w:p w:rsidR="00BC0E08" w:rsidRPr="00325700" w:rsidRDefault="00BC0E08" w:rsidP="007B61A8">
      <w:pPr>
        <w:spacing w:after="0" w:line="240" w:lineRule="auto"/>
        <w:rPr>
          <w:rFonts w:ascii="Times New Roman" w:hAnsi="Times New Roman" w:cs="Times New Roman"/>
          <w:i/>
          <w:iCs/>
          <w:sz w:val="28"/>
          <w:szCs w:val="28"/>
          <w:shd w:val="clear" w:color="auto" w:fill="FFFFFF"/>
        </w:rPr>
      </w:pPr>
      <w:r w:rsidRPr="00325700">
        <w:rPr>
          <w:rFonts w:ascii="Times New Roman" w:hAnsi="Times New Roman" w:cs="Times New Roman"/>
          <w:sz w:val="28"/>
          <w:szCs w:val="28"/>
          <w:shd w:val="clear" w:color="auto" w:fill="FFFFFF"/>
        </w:rPr>
        <w:t>У родителей и деток вся одежда из монеток</w:t>
      </w:r>
      <w:r>
        <w:rPr>
          <w:rFonts w:ascii="Times New Roman" w:hAnsi="Times New Roman" w:cs="Times New Roman"/>
          <w:sz w:val="28"/>
          <w:szCs w:val="28"/>
          <w:shd w:val="clear" w:color="auto" w:fill="FFFFFF"/>
        </w:rPr>
        <w:t xml:space="preserve">.    </w:t>
      </w:r>
      <w:r w:rsidRPr="00325700">
        <w:rPr>
          <w:rFonts w:ascii="Times New Roman" w:hAnsi="Times New Roman" w:cs="Times New Roman"/>
          <w:i/>
          <w:iCs/>
          <w:sz w:val="28"/>
          <w:szCs w:val="28"/>
          <w:shd w:val="clear" w:color="auto" w:fill="FFFFFF"/>
        </w:rPr>
        <w:t>Рыба.</w:t>
      </w:r>
    </w:p>
    <w:p w:rsidR="00BC0E08" w:rsidRDefault="00BC0E08" w:rsidP="007B61A8">
      <w:pPr>
        <w:spacing w:after="0" w:line="240" w:lineRule="auto"/>
        <w:rPr>
          <w:rFonts w:ascii="Times New Roman" w:hAnsi="Times New Roman" w:cs="Times New Roman"/>
          <w:sz w:val="28"/>
          <w:szCs w:val="28"/>
          <w:shd w:val="clear" w:color="auto" w:fill="FFFFFF"/>
        </w:rPr>
      </w:pPr>
    </w:p>
    <w:p w:rsidR="00BC0E08" w:rsidRPr="00325700" w:rsidRDefault="00BC0E08" w:rsidP="007B61A8">
      <w:pPr>
        <w:spacing w:after="0" w:line="240" w:lineRule="auto"/>
        <w:rPr>
          <w:rFonts w:ascii="Times New Roman" w:hAnsi="Times New Roman" w:cs="Times New Roman"/>
          <w:i/>
          <w:iCs/>
          <w:sz w:val="28"/>
          <w:szCs w:val="28"/>
        </w:rPr>
      </w:pPr>
      <w:r>
        <w:rPr>
          <w:rFonts w:ascii="Times New Roman" w:hAnsi="Times New Roman" w:cs="Times New Roman"/>
          <w:sz w:val="28"/>
          <w:szCs w:val="28"/>
          <w:shd w:val="clear" w:color="auto" w:fill="FFFFFF"/>
        </w:rPr>
        <w:t xml:space="preserve">В гору бегом, а с горы кувырком.   </w:t>
      </w:r>
      <w:r w:rsidRPr="00325700">
        <w:rPr>
          <w:rFonts w:ascii="Times New Roman" w:hAnsi="Times New Roman" w:cs="Times New Roman"/>
          <w:i/>
          <w:iCs/>
          <w:sz w:val="28"/>
          <w:szCs w:val="28"/>
          <w:shd w:val="clear" w:color="auto" w:fill="FFFFFF"/>
        </w:rPr>
        <w:t>Заяц.</w:t>
      </w:r>
    </w:p>
    <w:p w:rsidR="00BC0E08" w:rsidRDefault="00BC0E08" w:rsidP="007B61A8">
      <w:pPr>
        <w:spacing w:after="0" w:line="240" w:lineRule="auto"/>
        <w:rPr>
          <w:rFonts w:ascii="Times New Roman" w:hAnsi="Times New Roman" w:cs="Times New Roman"/>
          <w:sz w:val="28"/>
          <w:szCs w:val="28"/>
        </w:rPr>
      </w:pPr>
    </w:p>
    <w:p w:rsidR="00BC0E08" w:rsidRPr="00325700" w:rsidRDefault="00BC0E08" w:rsidP="007B61A8">
      <w:pPr>
        <w:spacing w:after="0" w:line="240" w:lineRule="auto"/>
        <w:rPr>
          <w:rFonts w:ascii="Times New Roman" w:hAnsi="Times New Roman" w:cs="Times New Roman"/>
          <w:sz w:val="28"/>
          <w:szCs w:val="28"/>
        </w:rPr>
      </w:pPr>
      <w:r w:rsidRPr="00325700">
        <w:rPr>
          <w:rFonts w:ascii="Times New Roman" w:hAnsi="Times New Roman" w:cs="Times New Roman"/>
          <w:sz w:val="28"/>
          <w:szCs w:val="28"/>
        </w:rPr>
        <w:t>Шевелились у цветочка</w:t>
      </w:r>
    </w:p>
    <w:p w:rsidR="00BC0E08" w:rsidRPr="00325700" w:rsidRDefault="00BC0E08" w:rsidP="007B61A8">
      <w:pPr>
        <w:spacing w:after="0" w:line="240" w:lineRule="auto"/>
        <w:rPr>
          <w:rFonts w:ascii="Times New Roman" w:hAnsi="Times New Roman" w:cs="Times New Roman"/>
          <w:sz w:val="28"/>
          <w:szCs w:val="28"/>
        </w:rPr>
      </w:pPr>
      <w:r w:rsidRPr="00325700">
        <w:rPr>
          <w:rFonts w:ascii="Times New Roman" w:hAnsi="Times New Roman" w:cs="Times New Roman"/>
          <w:sz w:val="28"/>
          <w:szCs w:val="28"/>
        </w:rPr>
        <w:t>Все четыре лепесточка.</w:t>
      </w:r>
    </w:p>
    <w:p w:rsidR="00BC0E08" w:rsidRPr="00325700" w:rsidRDefault="00BC0E08" w:rsidP="007B61A8">
      <w:pPr>
        <w:spacing w:after="0" w:line="240" w:lineRule="auto"/>
        <w:rPr>
          <w:rFonts w:ascii="Times New Roman" w:hAnsi="Times New Roman" w:cs="Times New Roman"/>
          <w:sz w:val="28"/>
          <w:szCs w:val="28"/>
        </w:rPr>
      </w:pPr>
      <w:r w:rsidRPr="00325700">
        <w:rPr>
          <w:rFonts w:ascii="Times New Roman" w:hAnsi="Times New Roman" w:cs="Times New Roman"/>
          <w:sz w:val="28"/>
          <w:szCs w:val="28"/>
        </w:rPr>
        <w:t>Я сорвать его хотел —</w:t>
      </w:r>
    </w:p>
    <w:p w:rsidR="00BC0E08" w:rsidRPr="00325700" w:rsidRDefault="00BC0E08" w:rsidP="007B61A8">
      <w:pPr>
        <w:spacing w:after="0" w:line="240" w:lineRule="auto"/>
        <w:rPr>
          <w:rFonts w:ascii="Times New Roman" w:hAnsi="Times New Roman" w:cs="Times New Roman"/>
          <w:i/>
          <w:iCs/>
          <w:sz w:val="28"/>
          <w:szCs w:val="28"/>
        </w:rPr>
      </w:pPr>
      <w:r w:rsidRPr="00325700">
        <w:rPr>
          <w:rFonts w:ascii="Times New Roman" w:hAnsi="Times New Roman" w:cs="Times New Roman"/>
          <w:sz w:val="28"/>
          <w:szCs w:val="28"/>
        </w:rPr>
        <w:t>Он вспорхнул и улетел</w:t>
      </w:r>
      <w:r w:rsidRPr="00325700">
        <w:rPr>
          <w:rFonts w:ascii="Times New Roman" w:hAnsi="Times New Roman" w:cs="Times New Roman"/>
          <w:i/>
          <w:iCs/>
          <w:sz w:val="28"/>
          <w:szCs w:val="28"/>
        </w:rPr>
        <w:t>.   Бабочка.</w:t>
      </w:r>
    </w:p>
    <w:p w:rsidR="00BC0E08" w:rsidRDefault="00BC0E08" w:rsidP="007B61A8">
      <w:pPr>
        <w:spacing w:after="0" w:line="240" w:lineRule="auto"/>
        <w:rPr>
          <w:rFonts w:ascii="Times New Roman" w:hAnsi="Times New Roman" w:cs="Times New Roman"/>
          <w:sz w:val="28"/>
          <w:szCs w:val="28"/>
        </w:rPr>
      </w:pPr>
    </w:p>
    <w:p w:rsidR="00BC0E08" w:rsidRPr="00325700" w:rsidRDefault="00BC0E08" w:rsidP="007B61A8">
      <w:pPr>
        <w:spacing w:after="0" w:line="240" w:lineRule="auto"/>
        <w:rPr>
          <w:rFonts w:ascii="Times New Roman" w:hAnsi="Times New Roman" w:cs="Times New Roman"/>
          <w:sz w:val="28"/>
          <w:szCs w:val="28"/>
        </w:rPr>
      </w:pPr>
      <w:r w:rsidRPr="00325700">
        <w:rPr>
          <w:rFonts w:ascii="Times New Roman" w:hAnsi="Times New Roman" w:cs="Times New Roman"/>
          <w:sz w:val="28"/>
          <w:szCs w:val="28"/>
        </w:rPr>
        <w:t xml:space="preserve">На лугу живет скрипач, </w:t>
      </w:r>
    </w:p>
    <w:p w:rsidR="00BC0E08" w:rsidRPr="00325700" w:rsidRDefault="00BC0E08" w:rsidP="007B61A8">
      <w:pPr>
        <w:spacing w:after="0" w:line="240" w:lineRule="auto"/>
        <w:rPr>
          <w:rFonts w:ascii="Times New Roman" w:hAnsi="Times New Roman" w:cs="Times New Roman"/>
          <w:sz w:val="28"/>
          <w:szCs w:val="28"/>
        </w:rPr>
      </w:pPr>
      <w:r w:rsidRPr="00325700">
        <w:rPr>
          <w:rFonts w:ascii="Times New Roman" w:hAnsi="Times New Roman" w:cs="Times New Roman"/>
          <w:sz w:val="28"/>
          <w:szCs w:val="28"/>
        </w:rPr>
        <w:t xml:space="preserve">Носит фрак и ходит вскачь. </w:t>
      </w:r>
      <w:r>
        <w:rPr>
          <w:rFonts w:ascii="Times New Roman" w:hAnsi="Times New Roman" w:cs="Times New Roman"/>
          <w:i/>
          <w:iCs/>
          <w:sz w:val="28"/>
          <w:szCs w:val="28"/>
        </w:rPr>
        <w:t xml:space="preserve">    </w:t>
      </w:r>
      <w:r w:rsidRPr="00325700">
        <w:rPr>
          <w:rFonts w:ascii="Times New Roman" w:hAnsi="Times New Roman" w:cs="Times New Roman"/>
          <w:i/>
          <w:iCs/>
          <w:sz w:val="28"/>
          <w:szCs w:val="28"/>
        </w:rPr>
        <w:t>Кузнечик</w:t>
      </w:r>
      <w:r>
        <w:rPr>
          <w:rFonts w:ascii="Times New Roman" w:hAnsi="Times New Roman" w:cs="Times New Roman"/>
          <w:i/>
          <w:iCs/>
          <w:sz w:val="28"/>
          <w:szCs w:val="28"/>
        </w:rPr>
        <w:t>.</w:t>
      </w:r>
      <w:r w:rsidRPr="00325700">
        <w:rPr>
          <w:rFonts w:ascii="Times New Roman" w:hAnsi="Times New Roman" w:cs="Times New Roman"/>
          <w:sz w:val="28"/>
          <w:szCs w:val="28"/>
        </w:rPr>
        <w:t xml:space="preserve"> </w:t>
      </w:r>
    </w:p>
    <w:p w:rsidR="00BC0E08" w:rsidRPr="00B4745A" w:rsidRDefault="00BC0E08" w:rsidP="007B61A8">
      <w:pPr>
        <w:spacing w:after="0" w:line="240" w:lineRule="auto"/>
        <w:rPr>
          <w:rFonts w:ascii="Times New Roman" w:hAnsi="Times New Roman" w:cs="Times New Roman"/>
          <w:sz w:val="28"/>
          <w:szCs w:val="28"/>
        </w:rPr>
      </w:pPr>
      <w:r w:rsidRPr="00B4745A">
        <w:rPr>
          <w:rFonts w:ascii="Times New Roman" w:hAnsi="Times New Roman" w:cs="Times New Roman"/>
          <w:sz w:val="28"/>
          <w:szCs w:val="28"/>
        </w:rPr>
        <w:t>Он в небо синее</w:t>
      </w:r>
    </w:p>
    <w:p w:rsidR="00BC0E08" w:rsidRPr="00B4745A" w:rsidRDefault="00BC0E08" w:rsidP="007B61A8">
      <w:pPr>
        <w:spacing w:after="0" w:line="240" w:lineRule="auto"/>
        <w:rPr>
          <w:rFonts w:ascii="Times New Roman" w:hAnsi="Times New Roman" w:cs="Times New Roman"/>
          <w:sz w:val="28"/>
          <w:szCs w:val="28"/>
        </w:rPr>
      </w:pPr>
      <w:r w:rsidRPr="00B4745A">
        <w:rPr>
          <w:rFonts w:ascii="Times New Roman" w:hAnsi="Times New Roman" w:cs="Times New Roman"/>
          <w:sz w:val="28"/>
          <w:szCs w:val="28"/>
        </w:rPr>
        <w:t>Поднимает самолет</w:t>
      </w:r>
    </w:p>
    <w:p w:rsidR="00BC0E08" w:rsidRPr="00B4745A" w:rsidRDefault="00BC0E08" w:rsidP="007B61A8">
      <w:pPr>
        <w:spacing w:after="0" w:line="240" w:lineRule="auto"/>
        <w:rPr>
          <w:rFonts w:ascii="Times New Roman" w:hAnsi="Times New Roman" w:cs="Times New Roman"/>
          <w:sz w:val="28"/>
          <w:szCs w:val="28"/>
        </w:rPr>
      </w:pPr>
      <w:r w:rsidRPr="00B4745A">
        <w:rPr>
          <w:rFonts w:ascii="Times New Roman" w:hAnsi="Times New Roman" w:cs="Times New Roman"/>
          <w:sz w:val="28"/>
          <w:szCs w:val="28"/>
        </w:rPr>
        <w:t>И летит за облаками</w:t>
      </w:r>
    </w:p>
    <w:p w:rsidR="00BC0E08" w:rsidRDefault="00BC0E08" w:rsidP="007B61A8">
      <w:pPr>
        <w:spacing w:after="0" w:line="240" w:lineRule="auto"/>
        <w:rPr>
          <w:rFonts w:ascii="Times New Roman" w:hAnsi="Times New Roman" w:cs="Times New Roman"/>
          <w:sz w:val="28"/>
          <w:szCs w:val="28"/>
        </w:rPr>
      </w:pPr>
      <w:r w:rsidRPr="00B4745A">
        <w:rPr>
          <w:rFonts w:ascii="Times New Roman" w:hAnsi="Times New Roman" w:cs="Times New Roman"/>
          <w:sz w:val="28"/>
          <w:szCs w:val="28"/>
        </w:rPr>
        <w:t xml:space="preserve">Над горами и лесами. </w:t>
      </w:r>
      <w:r>
        <w:rPr>
          <w:rFonts w:ascii="Times New Roman" w:hAnsi="Times New Roman" w:cs="Times New Roman"/>
          <w:sz w:val="28"/>
          <w:szCs w:val="28"/>
        </w:rPr>
        <w:t xml:space="preserve">   </w:t>
      </w:r>
      <w:r w:rsidRPr="00B4745A">
        <w:rPr>
          <w:rFonts w:ascii="Times New Roman" w:hAnsi="Times New Roman" w:cs="Times New Roman"/>
          <w:i/>
          <w:iCs/>
          <w:sz w:val="28"/>
          <w:szCs w:val="28"/>
        </w:rPr>
        <w:t>Пилот</w:t>
      </w:r>
      <w:r>
        <w:rPr>
          <w:rFonts w:ascii="Times New Roman" w:hAnsi="Times New Roman" w:cs="Times New Roman"/>
          <w:sz w:val="28"/>
          <w:szCs w:val="28"/>
        </w:rPr>
        <w:t>.</w:t>
      </w:r>
    </w:p>
    <w:p w:rsidR="00BC0E08" w:rsidRDefault="00BC0E08" w:rsidP="007B61A8">
      <w:pPr>
        <w:spacing w:after="0" w:line="240" w:lineRule="auto"/>
        <w:rPr>
          <w:rFonts w:ascii="Times New Roman" w:hAnsi="Times New Roman" w:cs="Times New Roman"/>
          <w:sz w:val="28"/>
          <w:szCs w:val="28"/>
        </w:rPr>
      </w:pPr>
    </w:p>
    <w:p w:rsidR="00BC0E08" w:rsidRDefault="00BC0E08" w:rsidP="00D23FE3">
      <w:pPr>
        <w:rPr>
          <w:rFonts w:ascii="Times New Roman" w:hAnsi="Times New Roman" w:cs="Times New Roman"/>
          <w:color w:val="000000"/>
          <w:sz w:val="28"/>
          <w:szCs w:val="28"/>
        </w:rPr>
      </w:pPr>
    </w:p>
    <w:p w:rsidR="00BC0E08" w:rsidRDefault="00BC0E08" w:rsidP="00D23FE3">
      <w:pPr>
        <w:rPr>
          <w:rFonts w:ascii="Times New Roman" w:hAnsi="Times New Roman" w:cs="Times New Roman"/>
          <w:color w:val="000000"/>
          <w:sz w:val="28"/>
          <w:szCs w:val="28"/>
        </w:rPr>
      </w:pPr>
    </w:p>
    <w:p w:rsidR="00BC0E08" w:rsidRDefault="00BC0E08" w:rsidP="00D23FE3">
      <w:pPr>
        <w:rPr>
          <w:rFonts w:ascii="Times New Roman" w:hAnsi="Times New Roman" w:cs="Times New Roman"/>
          <w:color w:val="000000"/>
          <w:sz w:val="28"/>
          <w:szCs w:val="28"/>
        </w:rPr>
      </w:pPr>
    </w:p>
    <w:p w:rsidR="00BC0E08" w:rsidRDefault="00BC0E08" w:rsidP="00D23FE3">
      <w:pPr>
        <w:rPr>
          <w:rFonts w:ascii="Times New Roman" w:hAnsi="Times New Roman" w:cs="Times New Roman"/>
          <w:color w:val="000000"/>
          <w:sz w:val="28"/>
          <w:szCs w:val="28"/>
        </w:rPr>
      </w:pPr>
    </w:p>
    <w:p w:rsidR="00BC0E08" w:rsidRDefault="00BC0E08" w:rsidP="00D23FE3">
      <w:pPr>
        <w:rPr>
          <w:rFonts w:ascii="Times New Roman" w:hAnsi="Times New Roman" w:cs="Times New Roman"/>
          <w:color w:val="000000"/>
          <w:sz w:val="28"/>
          <w:szCs w:val="28"/>
        </w:rPr>
      </w:pPr>
    </w:p>
    <w:p w:rsidR="00BC0E08" w:rsidRDefault="00BC0E08" w:rsidP="00D23FE3">
      <w:pPr>
        <w:rPr>
          <w:rFonts w:ascii="Times New Roman" w:hAnsi="Times New Roman" w:cs="Times New Roman"/>
          <w:color w:val="000000"/>
          <w:sz w:val="28"/>
          <w:szCs w:val="28"/>
        </w:rPr>
      </w:pPr>
    </w:p>
    <w:p w:rsidR="00BC0E08" w:rsidRDefault="00BC0E08" w:rsidP="00D23FE3">
      <w:pPr>
        <w:rPr>
          <w:rFonts w:ascii="Times New Roman" w:hAnsi="Times New Roman" w:cs="Times New Roman"/>
          <w:color w:val="000000"/>
          <w:sz w:val="28"/>
          <w:szCs w:val="28"/>
        </w:rPr>
      </w:pPr>
    </w:p>
    <w:p w:rsidR="00BC0E08" w:rsidRDefault="00BC0E08" w:rsidP="00D23FE3">
      <w:pPr>
        <w:rPr>
          <w:rFonts w:ascii="Times New Roman" w:hAnsi="Times New Roman" w:cs="Times New Roman"/>
          <w:color w:val="000000"/>
          <w:sz w:val="28"/>
          <w:szCs w:val="28"/>
        </w:rPr>
      </w:pPr>
    </w:p>
    <w:p w:rsidR="00BC0E08" w:rsidRDefault="00BC0E08" w:rsidP="00D23FE3">
      <w:pPr>
        <w:rPr>
          <w:rFonts w:ascii="Times New Roman" w:hAnsi="Times New Roman" w:cs="Times New Roman"/>
          <w:color w:val="000000"/>
          <w:sz w:val="28"/>
          <w:szCs w:val="28"/>
        </w:rPr>
      </w:pPr>
    </w:p>
    <w:p w:rsidR="00BC0E08" w:rsidRPr="00297B1C" w:rsidRDefault="00BC0E08" w:rsidP="00297B1C">
      <w:pPr>
        <w:jc w:val="center"/>
        <w:rPr>
          <w:rFonts w:ascii="Times New Roman" w:hAnsi="Times New Roman" w:cs="Times New Roman"/>
          <w:sz w:val="28"/>
          <w:szCs w:val="28"/>
        </w:rPr>
      </w:pPr>
      <w:r w:rsidRPr="00297B1C">
        <w:rPr>
          <w:rFonts w:ascii="Times New Roman" w:hAnsi="Times New Roman" w:cs="Times New Roman"/>
          <w:b/>
          <w:bCs/>
          <w:sz w:val="28"/>
          <w:szCs w:val="28"/>
        </w:rPr>
        <w:t xml:space="preserve">Экспериментальная деятельность на прогулке: </w:t>
      </w:r>
    </w:p>
    <w:p w:rsidR="00BC0E08" w:rsidRDefault="00BC0E08" w:rsidP="00297B1C">
      <w:pPr>
        <w:jc w:val="center"/>
        <w:rPr>
          <w:rFonts w:ascii="Times New Roman" w:hAnsi="Times New Roman" w:cs="Times New Roman"/>
          <w:b/>
          <w:bCs/>
          <w:sz w:val="28"/>
          <w:szCs w:val="28"/>
        </w:rPr>
      </w:pPr>
      <w:r w:rsidRPr="00297B1C">
        <w:rPr>
          <w:rFonts w:ascii="Times New Roman" w:hAnsi="Times New Roman" w:cs="Times New Roman"/>
          <w:b/>
          <w:bCs/>
          <w:sz w:val="28"/>
          <w:szCs w:val="28"/>
        </w:rPr>
        <w:t>«Наблюдение за изменениями, происходящими в природе весной. Дидактическая игра: «Отгадай по запаху»</w:t>
      </w:r>
    </w:p>
    <w:p w:rsidR="00BC0E08" w:rsidRPr="00E93934" w:rsidRDefault="00BC0E08" w:rsidP="00297B1C">
      <w:pPr>
        <w:jc w:val="center"/>
        <w:rPr>
          <w:rFonts w:ascii="Times New Roman" w:hAnsi="Times New Roman" w:cs="Times New Roman"/>
          <w:b/>
          <w:bCs/>
          <w:sz w:val="28"/>
          <w:szCs w:val="28"/>
        </w:rPr>
      </w:pPr>
      <w:r w:rsidRPr="0046100E">
        <w:rPr>
          <w:rFonts w:ascii="Times New Roman" w:hAnsi="Times New Roman" w:cs="Times New Roman"/>
          <w:b/>
          <w:bCs/>
          <w:sz w:val="28"/>
          <w:szCs w:val="28"/>
        </w:rPr>
        <w:pict>
          <v:shape id="_x0000_i1037" type="#_x0000_t75" style="width:387pt;height:290.25pt">
            <v:imagedata r:id="rId21" o:title=""/>
          </v:shape>
        </w:pict>
      </w:r>
    </w:p>
    <w:p w:rsidR="00BC0E08" w:rsidRPr="00297B1C" w:rsidRDefault="00BC0E08" w:rsidP="00297B1C">
      <w:pPr>
        <w:jc w:val="center"/>
        <w:rPr>
          <w:rFonts w:ascii="Times New Roman" w:hAnsi="Times New Roman" w:cs="Times New Roman"/>
          <w:sz w:val="28"/>
          <w:szCs w:val="28"/>
        </w:rPr>
      </w:pPr>
      <w:r>
        <w:rPr>
          <w:rFonts w:ascii="Times New Roman" w:hAnsi="Times New Roman" w:cs="Times New Roman"/>
          <w:b/>
          <w:bCs/>
          <w:sz w:val="28"/>
          <w:szCs w:val="28"/>
        </w:rPr>
        <w:t>подготовила и провела воспитатель старшей группы «Лесовичок» О.И. Долматова.</w:t>
      </w:r>
    </w:p>
    <w:p w:rsidR="00BC0E08" w:rsidRPr="00297B1C" w:rsidRDefault="00BC0E08" w:rsidP="00297B1C">
      <w:pPr>
        <w:rPr>
          <w:rFonts w:ascii="Times New Roman" w:hAnsi="Times New Roman" w:cs="Times New Roman"/>
          <w:sz w:val="28"/>
          <w:szCs w:val="28"/>
        </w:rPr>
      </w:pPr>
      <w:r w:rsidRPr="00297B1C">
        <w:rPr>
          <w:rFonts w:ascii="Times New Roman" w:hAnsi="Times New Roman" w:cs="Times New Roman"/>
          <w:b/>
          <w:bCs/>
          <w:sz w:val="28"/>
          <w:szCs w:val="28"/>
        </w:rPr>
        <w:t>Цель:</w:t>
      </w:r>
      <w:r w:rsidRPr="00297B1C">
        <w:rPr>
          <w:rFonts w:ascii="Times New Roman" w:hAnsi="Times New Roman" w:cs="Times New Roman"/>
          <w:sz w:val="28"/>
          <w:szCs w:val="28"/>
        </w:rPr>
        <w:t> Создание условий формирования представлений об окружающем мире через игру «Отгадай по запаху».</w:t>
      </w:r>
    </w:p>
    <w:p w:rsidR="00BC0E08" w:rsidRPr="00297B1C" w:rsidRDefault="00BC0E08" w:rsidP="00297B1C">
      <w:pPr>
        <w:rPr>
          <w:rFonts w:ascii="Times New Roman" w:hAnsi="Times New Roman" w:cs="Times New Roman"/>
          <w:sz w:val="28"/>
          <w:szCs w:val="28"/>
        </w:rPr>
      </w:pPr>
      <w:r w:rsidRPr="00297B1C">
        <w:rPr>
          <w:rFonts w:ascii="Times New Roman" w:hAnsi="Times New Roman" w:cs="Times New Roman"/>
          <w:sz w:val="28"/>
          <w:szCs w:val="28"/>
        </w:rPr>
        <w:t>Задачи: развивать умения замечать новые изменения на деревьях и кустарниках.</w:t>
      </w:r>
    </w:p>
    <w:p w:rsidR="00BC0E08" w:rsidRPr="00297B1C" w:rsidRDefault="00BC0E08" w:rsidP="00297B1C">
      <w:pPr>
        <w:rPr>
          <w:rFonts w:ascii="Times New Roman" w:hAnsi="Times New Roman" w:cs="Times New Roman"/>
          <w:sz w:val="28"/>
          <w:szCs w:val="28"/>
        </w:rPr>
      </w:pPr>
      <w:r w:rsidRPr="00297B1C">
        <w:rPr>
          <w:rFonts w:ascii="Times New Roman" w:hAnsi="Times New Roman" w:cs="Times New Roman"/>
          <w:sz w:val="28"/>
          <w:szCs w:val="28"/>
        </w:rPr>
        <w:t>Тренировать обонятельные рецепторы через эксперимент.</w:t>
      </w:r>
    </w:p>
    <w:p w:rsidR="00BC0E08" w:rsidRPr="00297B1C" w:rsidRDefault="00BC0E08" w:rsidP="00297B1C">
      <w:pPr>
        <w:rPr>
          <w:rFonts w:ascii="Times New Roman" w:hAnsi="Times New Roman" w:cs="Times New Roman"/>
          <w:sz w:val="28"/>
          <w:szCs w:val="28"/>
        </w:rPr>
      </w:pPr>
      <w:r w:rsidRPr="00297B1C">
        <w:rPr>
          <w:rFonts w:ascii="Times New Roman" w:hAnsi="Times New Roman" w:cs="Times New Roman"/>
          <w:sz w:val="28"/>
          <w:szCs w:val="28"/>
        </w:rPr>
        <w:t>Воспитывать желание к взаимодействию в группе сверстников, умение договариваться.</w:t>
      </w:r>
    </w:p>
    <w:p w:rsidR="00BC0E08" w:rsidRPr="00297B1C" w:rsidRDefault="00BC0E08" w:rsidP="00297B1C">
      <w:pPr>
        <w:rPr>
          <w:rFonts w:ascii="Times New Roman" w:hAnsi="Times New Roman" w:cs="Times New Roman"/>
          <w:sz w:val="28"/>
          <w:szCs w:val="28"/>
        </w:rPr>
      </w:pPr>
      <w:r w:rsidRPr="00297B1C">
        <w:rPr>
          <w:rFonts w:ascii="Times New Roman" w:hAnsi="Times New Roman" w:cs="Times New Roman"/>
          <w:sz w:val="28"/>
          <w:szCs w:val="28"/>
        </w:rPr>
        <w:t>Предложить детям пройти по участку и понаблюдать за изменениями, которые происходят весной с деревьями и кустарниками.</w:t>
      </w:r>
    </w:p>
    <w:p w:rsidR="00BC0E08" w:rsidRPr="00297B1C" w:rsidRDefault="00BC0E08" w:rsidP="00297B1C">
      <w:pPr>
        <w:rPr>
          <w:rFonts w:ascii="Times New Roman" w:hAnsi="Times New Roman" w:cs="Times New Roman"/>
          <w:sz w:val="28"/>
          <w:szCs w:val="28"/>
        </w:rPr>
      </w:pPr>
      <w:r w:rsidRPr="00297B1C">
        <w:rPr>
          <w:rFonts w:ascii="Times New Roman" w:hAnsi="Times New Roman" w:cs="Times New Roman"/>
          <w:sz w:val="28"/>
          <w:szCs w:val="28"/>
        </w:rPr>
        <w:t>Обратить внимание детей на срезанные веточки от разных деревьев и кустарников, которые лежат на столе. Рассмотреть их и выяснить  от каких растений веточки  (черемуха, дичка, смородина, тополь)</w:t>
      </w:r>
    </w:p>
    <w:p w:rsidR="00BC0E08" w:rsidRPr="00297B1C" w:rsidRDefault="00BC0E08" w:rsidP="00297B1C">
      <w:pPr>
        <w:rPr>
          <w:rFonts w:ascii="Times New Roman" w:hAnsi="Times New Roman" w:cs="Times New Roman"/>
          <w:sz w:val="28"/>
          <w:szCs w:val="28"/>
        </w:rPr>
      </w:pPr>
      <w:r w:rsidRPr="00297B1C">
        <w:rPr>
          <w:rFonts w:ascii="Times New Roman" w:hAnsi="Times New Roman" w:cs="Times New Roman"/>
          <w:sz w:val="28"/>
          <w:szCs w:val="28"/>
        </w:rPr>
        <w:t>Предложить, детям, определить от каких растений веточки, не глядя. Как это можно сделать? (Дети сами придумывают способ)</w:t>
      </w:r>
    </w:p>
    <w:p w:rsidR="00BC0E08" w:rsidRPr="00297B1C" w:rsidRDefault="00BC0E08" w:rsidP="00297B1C">
      <w:pPr>
        <w:rPr>
          <w:rFonts w:ascii="Times New Roman" w:hAnsi="Times New Roman" w:cs="Times New Roman"/>
          <w:sz w:val="28"/>
          <w:szCs w:val="28"/>
        </w:rPr>
      </w:pPr>
      <w:r w:rsidRPr="00297B1C">
        <w:rPr>
          <w:rFonts w:ascii="Times New Roman" w:hAnsi="Times New Roman" w:cs="Times New Roman"/>
          <w:sz w:val="28"/>
          <w:szCs w:val="28"/>
        </w:rPr>
        <w:t>Проводится игра: «Отгадай по запаху»</w:t>
      </w:r>
    </w:p>
    <w:p w:rsidR="00BC0E08" w:rsidRPr="00297B1C" w:rsidRDefault="00BC0E08" w:rsidP="00297B1C">
      <w:pPr>
        <w:rPr>
          <w:rFonts w:ascii="Times New Roman" w:hAnsi="Times New Roman" w:cs="Times New Roman"/>
          <w:sz w:val="28"/>
          <w:szCs w:val="28"/>
        </w:rPr>
      </w:pPr>
      <w:r w:rsidRPr="00297B1C">
        <w:rPr>
          <w:rFonts w:ascii="Times New Roman" w:hAnsi="Times New Roman" w:cs="Times New Roman"/>
          <w:sz w:val="28"/>
          <w:szCs w:val="28"/>
        </w:rPr>
        <w:t>Дети закрывают глаза, а воспитатель подносит веточку, просит по запаху, определить от какого дерева или кустарника веточка.</w:t>
      </w:r>
    </w:p>
    <w:p w:rsidR="00BC0E08" w:rsidRDefault="00BC0E08" w:rsidP="00297B1C">
      <w:pPr>
        <w:rPr>
          <w:rFonts w:ascii="Times New Roman" w:hAnsi="Times New Roman" w:cs="Times New Roman"/>
          <w:sz w:val="28"/>
          <w:szCs w:val="28"/>
        </w:rPr>
      </w:pPr>
      <w:r w:rsidRPr="00297B1C">
        <w:rPr>
          <w:rFonts w:ascii="Times New Roman" w:hAnsi="Times New Roman" w:cs="Times New Roman"/>
          <w:sz w:val="28"/>
          <w:szCs w:val="28"/>
        </w:rPr>
        <w:t>После игры отметить, что весной, когда начинается в растениях сокодвижение, то появляется и запах, у каждого растения свой.</w:t>
      </w:r>
    </w:p>
    <w:p w:rsidR="00BC0E08" w:rsidRPr="00366656" w:rsidRDefault="00BC0E08" w:rsidP="007E6483">
      <w:pPr>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Индивидуальная работа: </w:t>
      </w:r>
      <w:r>
        <w:rPr>
          <w:rFonts w:ascii="Times New Roman" w:hAnsi="Times New Roman" w:cs="Times New Roman"/>
          <w:sz w:val="28"/>
          <w:szCs w:val="28"/>
        </w:rPr>
        <w:t>Кирилл К</w:t>
      </w:r>
      <w:r w:rsidRPr="00366656">
        <w:rPr>
          <w:rFonts w:ascii="Times New Roman" w:hAnsi="Times New Roman" w:cs="Times New Roman"/>
          <w:sz w:val="28"/>
          <w:szCs w:val="28"/>
        </w:rPr>
        <w:t xml:space="preserve">., </w:t>
      </w:r>
      <w:r>
        <w:rPr>
          <w:rFonts w:ascii="Times New Roman" w:hAnsi="Times New Roman" w:cs="Times New Roman"/>
          <w:sz w:val="28"/>
          <w:szCs w:val="28"/>
        </w:rPr>
        <w:t xml:space="preserve">Саша </w:t>
      </w:r>
      <w:r w:rsidRPr="00366656">
        <w:rPr>
          <w:rFonts w:ascii="Times New Roman" w:hAnsi="Times New Roman" w:cs="Times New Roman"/>
          <w:sz w:val="28"/>
          <w:szCs w:val="28"/>
        </w:rPr>
        <w:t xml:space="preserve">, </w:t>
      </w:r>
      <w:r>
        <w:rPr>
          <w:rFonts w:ascii="Times New Roman" w:hAnsi="Times New Roman" w:cs="Times New Roman"/>
          <w:sz w:val="28"/>
          <w:szCs w:val="28"/>
        </w:rPr>
        <w:t>Оля</w:t>
      </w:r>
      <w:r w:rsidRPr="00366656">
        <w:rPr>
          <w:rFonts w:ascii="Times New Roman" w:hAnsi="Times New Roman" w:cs="Times New Roman"/>
          <w:sz w:val="28"/>
          <w:szCs w:val="28"/>
        </w:rPr>
        <w:t>, Артем</w:t>
      </w:r>
      <w:r>
        <w:rPr>
          <w:rFonts w:ascii="Times New Roman" w:hAnsi="Times New Roman" w:cs="Times New Roman"/>
          <w:sz w:val="28"/>
          <w:szCs w:val="28"/>
        </w:rPr>
        <w:t>, .</w:t>
      </w:r>
    </w:p>
    <w:p w:rsidR="00BC0E08" w:rsidRPr="00B032C8" w:rsidRDefault="00BC0E08" w:rsidP="007E6483">
      <w:pPr>
        <w:spacing w:after="0" w:line="240" w:lineRule="auto"/>
        <w:rPr>
          <w:rFonts w:ascii="Times New Roman" w:hAnsi="Times New Roman" w:cs="Times New Roman"/>
          <w:sz w:val="28"/>
          <w:szCs w:val="28"/>
        </w:rPr>
      </w:pPr>
      <w:r w:rsidRPr="00B032C8">
        <w:rPr>
          <w:rFonts w:ascii="Times New Roman" w:hAnsi="Times New Roman" w:cs="Times New Roman"/>
          <w:sz w:val="28"/>
          <w:szCs w:val="28"/>
        </w:rPr>
        <w:t>Дети с высокой дви</w:t>
      </w:r>
      <w:r>
        <w:rPr>
          <w:rFonts w:ascii="Times New Roman" w:hAnsi="Times New Roman" w:cs="Times New Roman"/>
          <w:sz w:val="28"/>
          <w:szCs w:val="28"/>
        </w:rPr>
        <w:t>гателной активностью: «Достань игрушку</w:t>
      </w:r>
      <w:r w:rsidRPr="00B032C8">
        <w:rPr>
          <w:rFonts w:ascii="Times New Roman" w:hAnsi="Times New Roman" w:cs="Times New Roman"/>
          <w:sz w:val="28"/>
          <w:szCs w:val="28"/>
        </w:rPr>
        <w:t>» (подпрыгивание на месте, стараясь дотр</w:t>
      </w:r>
      <w:r>
        <w:rPr>
          <w:rFonts w:ascii="Times New Roman" w:hAnsi="Times New Roman" w:cs="Times New Roman"/>
          <w:sz w:val="28"/>
          <w:szCs w:val="28"/>
        </w:rPr>
        <w:t>онуться до подвешенной игрушки</w:t>
      </w:r>
      <w:r w:rsidRPr="00B032C8">
        <w:rPr>
          <w:rFonts w:ascii="Times New Roman" w:hAnsi="Times New Roman" w:cs="Times New Roman"/>
          <w:sz w:val="28"/>
          <w:szCs w:val="28"/>
        </w:rPr>
        <w:t>).</w:t>
      </w:r>
    </w:p>
    <w:p w:rsidR="00BC0E08" w:rsidRPr="00B032C8" w:rsidRDefault="00BC0E08" w:rsidP="007E6483">
      <w:pPr>
        <w:spacing w:after="0" w:line="240" w:lineRule="auto"/>
        <w:rPr>
          <w:rFonts w:ascii="Times New Roman" w:hAnsi="Times New Roman" w:cs="Times New Roman"/>
          <w:sz w:val="28"/>
          <w:szCs w:val="28"/>
        </w:rPr>
      </w:pPr>
      <w:r w:rsidRPr="00B032C8">
        <w:rPr>
          <w:rFonts w:ascii="Times New Roman" w:hAnsi="Times New Roman" w:cs="Times New Roman"/>
          <w:b/>
          <w:bCs/>
          <w:i/>
          <w:iCs/>
          <w:sz w:val="28"/>
          <w:szCs w:val="28"/>
        </w:rPr>
        <w:t>Игра «</w:t>
      </w:r>
      <w:r>
        <w:rPr>
          <w:rFonts w:ascii="Times New Roman" w:hAnsi="Times New Roman" w:cs="Times New Roman"/>
          <w:b/>
          <w:bCs/>
          <w:i/>
          <w:iCs/>
          <w:sz w:val="28"/>
          <w:szCs w:val="28"/>
        </w:rPr>
        <w:t>Зеркало</w:t>
      </w:r>
      <w:r w:rsidRPr="00B032C8">
        <w:rPr>
          <w:rFonts w:ascii="Times New Roman" w:hAnsi="Times New Roman" w:cs="Times New Roman"/>
          <w:b/>
          <w:bCs/>
          <w:i/>
          <w:iCs/>
          <w:sz w:val="28"/>
          <w:szCs w:val="28"/>
        </w:rPr>
        <w:t>»</w:t>
      </w:r>
      <w:r w:rsidRPr="00B032C8">
        <w:rPr>
          <w:rFonts w:ascii="Times New Roman" w:hAnsi="Times New Roman" w:cs="Times New Roman"/>
          <w:sz w:val="28"/>
          <w:szCs w:val="28"/>
        </w:rPr>
        <w:t> (обогащение выразительности движений).</w:t>
      </w:r>
    </w:p>
    <w:p w:rsidR="00BC0E08" w:rsidRPr="00B032C8" w:rsidRDefault="00BC0E08" w:rsidP="007E6483">
      <w:pPr>
        <w:spacing w:after="0" w:line="240" w:lineRule="auto"/>
        <w:rPr>
          <w:rFonts w:ascii="Times New Roman" w:hAnsi="Times New Roman" w:cs="Times New Roman"/>
          <w:sz w:val="28"/>
          <w:szCs w:val="28"/>
        </w:rPr>
      </w:pPr>
      <w:r w:rsidRPr="00B032C8">
        <w:rPr>
          <w:rFonts w:ascii="Times New Roman" w:hAnsi="Times New Roman" w:cs="Times New Roman"/>
          <w:sz w:val="28"/>
          <w:szCs w:val="28"/>
        </w:rPr>
        <w:t>Воспитатель загадывает загадки, а дети, используя мимику и жесты, показывают отгадки.</w:t>
      </w:r>
    </w:p>
    <w:p w:rsidR="00BC0E08" w:rsidRPr="00297B1C" w:rsidRDefault="00BC0E08" w:rsidP="00297B1C">
      <w:pPr>
        <w:rPr>
          <w:rFonts w:ascii="Times New Roman" w:hAnsi="Times New Roman" w:cs="Times New Roman"/>
          <w:sz w:val="28"/>
          <w:szCs w:val="28"/>
        </w:rPr>
      </w:pPr>
    </w:p>
    <w:p w:rsidR="00BC0E08" w:rsidRDefault="00BC0E08" w:rsidP="00297B1C">
      <w:pPr>
        <w:rPr>
          <w:rFonts w:ascii="Times New Roman" w:hAnsi="Times New Roman" w:cs="Times New Roman"/>
          <w:sz w:val="28"/>
          <w:szCs w:val="28"/>
        </w:rPr>
      </w:pPr>
      <w:r>
        <w:rPr>
          <w:rFonts w:ascii="Times New Roman" w:hAnsi="Times New Roman" w:cs="Times New Roman"/>
          <w:sz w:val="28"/>
          <w:szCs w:val="28"/>
        </w:rPr>
        <w:t>Подвижная игра : «Раз ,два,три -  к дереву беги»</w:t>
      </w:r>
    </w:p>
    <w:p w:rsidR="00BC0E08" w:rsidRDefault="00BC0E08" w:rsidP="00297B1C">
      <w:pPr>
        <w:rPr>
          <w:rFonts w:ascii="Times New Roman" w:hAnsi="Times New Roman" w:cs="Times New Roman"/>
          <w:sz w:val="28"/>
          <w:szCs w:val="28"/>
        </w:rPr>
      </w:pPr>
      <w:r>
        <w:rPr>
          <w:rFonts w:ascii="Times New Roman" w:hAnsi="Times New Roman" w:cs="Times New Roman"/>
          <w:sz w:val="28"/>
          <w:szCs w:val="28"/>
        </w:rPr>
        <w:t>Цель: развитие ориентировки в пространстве.</w:t>
      </w:r>
    </w:p>
    <w:p w:rsidR="00BC0E08" w:rsidRDefault="00BC0E08" w:rsidP="00297B1C">
      <w:pPr>
        <w:rPr>
          <w:rFonts w:ascii="Times New Roman" w:hAnsi="Times New Roman" w:cs="Times New Roman"/>
          <w:sz w:val="28"/>
          <w:szCs w:val="28"/>
        </w:rPr>
      </w:pPr>
      <w:r>
        <w:rPr>
          <w:rFonts w:ascii="Times New Roman" w:hAnsi="Times New Roman" w:cs="Times New Roman"/>
          <w:sz w:val="28"/>
          <w:szCs w:val="28"/>
        </w:rPr>
        <w:t>Подвижная игра «Совушка-сова»</w:t>
      </w:r>
    </w:p>
    <w:p w:rsidR="00BC0E08" w:rsidRPr="00D50F44" w:rsidRDefault="00BC0E08" w:rsidP="007E6483">
      <w:pPr>
        <w:spacing w:after="0" w:line="240" w:lineRule="auto"/>
        <w:ind w:firstLine="142"/>
        <w:rPr>
          <w:rFonts w:ascii="Arial" w:hAnsi="Arial" w:cs="Arial"/>
          <w:color w:val="000000"/>
          <w:sz w:val="28"/>
          <w:szCs w:val="28"/>
        </w:rPr>
      </w:pPr>
      <w:r w:rsidRPr="00D50F44">
        <w:rPr>
          <w:rFonts w:ascii="Times New Roman" w:hAnsi="Times New Roman" w:cs="Times New Roman"/>
          <w:i/>
          <w:iCs/>
          <w:color w:val="000000"/>
          <w:sz w:val="28"/>
          <w:szCs w:val="28"/>
        </w:rPr>
        <w:t>Цели:</w:t>
      </w:r>
    </w:p>
    <w:p w:rsidR="00BC0E08" w:rsidRPr="00D50F44" w:rsidRDefault="00BC0E08" w:rsidP="007E6483">
      <w:pPr>
        <w:spacing w:after="0" w:line="240" w:lineRule="auto"/>
        <w:ind w:firstLine="142"/>
        <w:rPr>
          <w:rFonts w:ascii="Arial" w:hAnsi="Arial" w:cs="Arial"/>
          <w:color w:val="000000"/>
          <w:sz w:val="28"/>
          <w:szCs w:val="28"/>
        </w:rPr>
      </w:pPr>
      <w:r w:rsidRPr="00D50F44">
        <w:rPr>
          <w:rFonts w:ascii="Times New Roman" w:hAnsi="Times New Roman" w:cs="Times New Roman"/>
          <w:color w:val="000000"/>
          <w:sz w:val="28"/>
          <w:szCs w:val="28"/>
        </w:rPr>
        <w:t>упражнять в легких и мягких прыжках, перелезании, быстром беге;</w:t>
      </w:r>
    </w:p>
    <w:p w:rsidR="00BC0E08" w:rsidRPr="00D50F44" w:rsidRDefault="00BC0E08" w:rsidP="007E6483">
      <w:pPr>
        <w:spacing w:after="0" w:line="240" w:lineRule="auto"/>
        <w:ind w:firstLine="142"/>
        <w:rPr>
          <w:rFonts w:ascii="Times New Roman" w:hAnsi="Times New Roman" w:cs="Times New Roman"/>
          <w:color w:val="000000"/>
          <w:sz w:val="28"/>
          <w:szCs w:val="28"/>
        </w:rPr>
      </w:pPr>
      <w:r w:rsidRPr="00D50F44">
        <w:rPr>
          <w:rFonts w:ascii="Times New Roman" w:hAnsi="Times New Roman" w:cs="Times New Roman"/>
          <w:color w:val="000000"/>
          <w:sz w:val="28"/>
          <w:szCs w:val="28"/>
        </w:rPr>
        <w:t>развивать смелость, внимание, выдержку.</w:t>
      </w:r>
    </w:p>
    <w:p w:rsidR="00BC0E08" w:rsidRDefault="00BC0E08" w:rsidP="00297B1C">
      <w:pPr>
        <w:rPr>
          <w:rFonts w:ascii="Times New Roman" w:hAnsi="Times New Roman" w:cs="Times New Roman"/>
          <w:sz w:val="28"/>
          <w:szCs w:val="28"/>
        </w:rPr>
      </w:pPr>
    </w:p>
    <w:p w:rsidR="00BC0E08" w:rsidRDefault="00BC0E08" w:rsidP="00297B1C">
      <w:pPr>
        <w:spacing w:after="0" w:line="240" w:lineRule="auto"/>
        <w:ind w:firstLine="142"/>
        <w:rPr>
          <w:rFonts w:ascii="Times New Roman" w:hAnsi="Times New Roman" w:cs="Times New Roman"/>
          <w:b/>
          <w:bCs/>
          <w:color w:val="000000"/>
          <w:sz w:val="28"/>
          <w:szCs w:val="28"/>
        </w:rPr>
      </w:pPr>
      <w:r>
        <w:rPr>
          <w:rFonts w:ascii="Times New Roman" w:hAnsi="Times New Roman" w:cs="Times New Roman"/>
          <w:b/>
          <w:bCs/>
          <w:color w:val="000000"/>
          <w:sz w:val="28"/>
          <w:szCs w:val="28"/>
        </w:rPr>
        <w:t xml:space="preserve">Самостоятельная деятельность детей  подвижные игры по желанию </w:t>
      </w:r>
    </w:p>
    <w:p w:rsidR="00BC0E08" w:rsidRPr="00D50F44" w:rsidRDefault="00BC0E08" w:rsidP="00297B1C">
      <w:pPr>
        <w:spacing w:after="0" w:line="240" w:lineRule="auto"/>
        <w:ind w:firstLine="142"/>
        <w:rPr>
          <w:rFonts w:ascii="Arial" w:hAnsi="Arial" w:cs="Arial"/>
          <w:color w:val="000000"/>
          <w:sz w:val="28"/>
          <w:szCs w:val="28"/>
        </w:rPr>
      </w:pPr>
      <w:r w:rsidRPr="00D50F44">
        <w:rPr>
          <w:rFonts w:ascii="Times New Roman" w:hAnsi="Times New Roman" w:cs="Times New Roman"/>
          <w:b/>
          <w:bCs/>
          <w:color w:val="000000"/>
          <w:sz w:val="28"/>
          <w:szCs w:val="28"/>
        </w:rPr>
        <w:t>Выносной материал</w:t>
      </w:r>
    </w:p>
    <w:p w:rsidR="00BC0E08" w:rsidRDefault="00BC0E08" w:rsidP="00297B1C">
      <w:pPr>
        <w:rPr>
          <w:rFonts w:ascii="Times New Roman" w:hAnsi="Times New Roman" w:cs="Times New Roman"/>
          <w:color w:val="000000"/>
          <w:sz w:val="28"/>
          <w:szCs w:val="28"/>
        </w:rPr>
      </w:pPr>
      <w:r w:rsidRPr="00D50F44">
        <w:rPr>
          <w:rFonts w:ascii="Times New Roman" w:hAnsi="Times New Roman" w:cs="Times New Roman"/>
          <w:color w:val="000000"/>
          <w:sz w:val="28"/>
          <w:szCs w:val="28"/>
        </w:rPr>
        <w:t>Носилки, грабли, ведерки, совочки.</w:t>
      </w:r>
    </w:p>
    <w:p w:rsidR="00BC0E08" w:rsidRPr="00297B1C" w:rsidRDefault="00BC0E08" w:rsidP="00D23FE3">
      <w:pPr>
        <w:rPr>
          <w:rFonts w:ascii="Times New Roman" w:hAnsi="Times New Roman" w:cs="Times New Roman"/>
          <w:color w:val="000000"/>
          <w:sz w:val="28"/>
          <w:szCs w:val="28"/>
        </w:rPr>
      </w:pPr>
    </w:p>
    <w:p w:rsidR="00BC0E08" w:rsidRDefault="00BC0E08" w:rsidP="00D23FE3">
      <w:pPr>
        <w:rPr>
          <w:rFonts w:ascii="Times New Roman" w:hAnsi="Times New Roman" w:cs="Times New Roman"/>
          <w:color w:val="000000"/>
          <w:sz w:val="28"/>
          <w:szCs w:val="28"/>
        </w:rPr>
      </w:pPr>
    </w:p>
    <w:p w:rsidR="00BC0E08" w:rsidRDefault="00BC0E08" w:rsidP="00D23FE3">
      <w:pPr>
        <w:rPr>
          <w:rFonts w:ascii="Times New Roman" w:hAnsi="Times New Roman" w:cs="Times New Roman"/>
          <w:color w:val="000000"/>
          <w:sz w:val="28"/>
          <w:szCs w:val="28"/>
        </w:rPr>
      </w:pPr>
    </w:p>
    <w:p w:rsidR="00BC0E08" w:rsidRDefault="00BC0E08" w:rsidP="00D23FE3">
      <w:pPr>
        <w:rPr>
          <w:rFonts w:ascii="Times New Roman" w:hAnsi="Times New Roman" w:cs="Times New Roman"/>
          <w:color w:val="000000"/>
          <w:sz w:val="28"/>
          <w:szCs w:val="28"/>
        </w:rPr>
      </w:pPr>
    </w:p>
    <w:p w:rsidR="00BC0E08" w:rsidRDefault="00BC0E08" w:rsidP="00D23FE3">
      <w:pPr>
        <w:rPr>
          <w:rFonts w:ascii="Times New Roman" w:hAnsi="Times New Roman" w:cs="Times New Roman"/>
          <w:color w:val="000000"/>
          <w:sz w:val="28"/>
          <w:szCs w:val="28"/>
        </w:rPr>
      </w:pPr>
    </w:p>
    <w:p w:rsidR="00BC0E08" w:rsidRPr="00297B1C" w:rsidRDefault="00BC0E08" w:rsidP="00D23FE3">
      <w:pPr>
        <w:rPr>
          <w:rFonts w:ascii="Times New Roman" w:hAnsi="Times New Roman" w:cs="Times New Roman"/>
          <w:color w:val="000000"/>
          <w:sz w:val="28"/>
          <w:szCs w:val="28"/>
        </w:rPr>
      </w:pPr>
    </w:p>
    <w:p w:rsidR="00BC0E08" w:rsidRPr="00D50F44" w:rsidRDefault="00BC0E08" w:rsidP="00D23FE3">
      <w:pPr>
        <w:rPr>
          <w:sz w:val="28"/>
          <w:szCs w:val="28"/>
        </w:rPr>
      </w:pPr>
    </w:p>
    <w:p w:rsidR="00BC0E08" w:rsidRDefault="00BC0E08" w:rsidP="00D2121E">
      <w:pPr>
        <w:shd w:val="clear" w:color="auto" w:fill="FFFFFF"/>
        <w:spacing w:after="0" w:line="240" w:lineRule="auto"/>
        <w:jc w:val="center"/>
        <w:rPr>
          <w:rFonts w:ascii="Times New Roman" w:hAnsi="Times New Roman" w:cs="Times New Roman"/>
          <w:b/>
          <w:bCs/>
          <w:color w:val="000000"/>
          <w:sz w:val="28"/>
          <w:szCs w:val="28"/>
        </w:rPr>
      </w:pPr>
      <w:r w:rsidRPr="00D2121E">
        <w:rPr>
          <w:rFonts w:ascii="Times New Roman" w:hAnsi="Times New Roman" w:cs="Times New Roman"/>
          <w:b/>
          <w:bCs/>
          <w:color w:val="000000"/>
          <w:sz w:val="28"/>
          <w:szCs w:val="28"/>
        </w:rPr>
        <w:t xml:space="preserve">Конспект открытого </w:t>
      </w:r>
      <w:r>
        <w:rPr>
          <w:rFonts w:ascii="Times New Roman" w:hAnsi="Times New Roman" w:cs="Times New Roman"/>
          <w:b/>
          <w:bCs/>
          <w:color w:val="000000"/>
          <w:sz w:val="28"/>
          <w:szCs w:val="28"/>
        </w:rPr>
        <w:t>мероприя</w:t>
      </w:r>
      <w:r w:rsidRPr="00D2121E">
        <w:rPr>
          <w:rFonts w:ascii="Times New Roman" w:hAnsi="Times New Roman" w:cs="Times New Roman"/>
          <w:b/>
          <w:bCs/>
          <w:color w:val="000000"/>
          <w:sz w:val="28"/>
          <w:szCs w:val="28"/>
        </w:rPr>
        <w:t>тия в средней</w:t>
      </w:r>
      <w:r>
        <w:rPr>
          <w:rFonts w:ascii="Times New Roman" w:hAnsi="Times New Roman" w:cs="Times New Roman"/>
          <w:b/>
          <w:bCs/>
          <w:color w:val="000000"/>
          <w:sz w:val="28"/>
          <w:szCs w:val="28"/>
        </w:rPr>
        <w:t xml:space="preserve"> и старшей </w:t>
      </w:r>
      <w:r w:rsidRPr="00D2121E">
        <w:rPr>
          <w:rFonts w:ascii="Times New Roman" w:hAnsi="Times New Roman" w:cs="Times New Roman"/>
          <w:b/>
          <w:bCs/>
          <w:color w:val="000000"/>
          <w:sz w:val="28"/>
          <w:szCs w:val="28"/>
        </w:rPr>
        <w:t xml:space="preserve"> группе «Путешествие по лабиринту»</w:t>
      </w:r>
      <w:r>
        <w:rPr>
          <w:rFonts w:ascii="Times New Roman" w:hAnsi="Times New Roman" w:cs="Times New Roman"/>
          <w:b/>
          <w:bCs/>
          <w:color w:val="000000"/>
          <w:sz w:val="28"/>
          <w:szCs w:val="28"/>
        </w:rPr>
        <w:t xml:space="preserve"> подготовили и провели инструктор по физкультуре  Быкова Т.А.</w:t>
      </w:r>
      <w:r w:rsidRPr="00402663">
        <w:rPr>
          <w:rFonts w:ascii="Times New Roman" w:hAnsi="Times New Roman" w:cs="Times New Roman"/>
          <w:b/>
          <w:bCs/>
          <w:color w:val="000000"/>
          <w:sz w:val="28"/>
          <w:szCs w:val="28"/>
        </w:rPr>
        <w:t xml:space="preserve"> </w:t>
      </w:r>
      <w:r>
        <w:rPr>
          <w:rFonts w:ascii="Times New Roman" w:hAnsi="Times New Roman" w:cs="Times New Roman"/>
          <w:b/>
          <w:bCs/>
          <w:color w:val="000000"/>
          <w:sz w:val="28"/>
          <w:szCs w:val="28"/>
        </w:rPr>
        <w:t>музыкальный руководитель Кузнецова Т.В.  и воспитатель Учайкина М.В.</w:t>
      </w:r>
    </w:p>
    <w:p w:rsidR="00BC0E08" w:rsidRDefault="00BC0E08" w:rsidP="00D2121E">
      <w:pPr>
        <w:shd w:val="clear" w:color="auto" w:fill="FFFFFF"/>
        <w:spacing w:after="0" w:line="240" w:lineRule="auto"/>
        <w:jc w:val="center"/>
        <w:rPr>
          <w:rFonts w:ascii="Times New Roman" w:hAnsi="Times New Roman" w:cs="Times New Roman"/>
          <w:b/>
          <w:bCs/>
          <w:color w:val="000000"/>
          <w:sz w:val="28"/>
          <w:szCs w:val="28"/>
        </w:rPr>
      </w:pPr>
    </w:p>
    <w:p w:rsidR="00BC0E08" w:rsidRPr="00D2121E" w:rsidRDefault="00BC0E08" w:rsidP="00D2121E">
      <w:pPr>
        <w:shd w:val="clear" w:color="auto" w:fill="FFFFFF"/>
        <w:spacing w:after="0" w:line="240" w:lineRule="auto"/>
        <w:jc w:val="center"/>
        <w:rPr>
          <w:rFonts w:ascii="Times New Roman" w:hAnsi="Times New Roman" w:cs="Times New Roman"/>
          <w:color w:val="000000"/>
          <w:sz w:val="28"/>
          <w:szCs w:val="28"/>
        </w:rPr>
      </w:pPr>
      <w:r w:rsidRPr="0046100E">
        <w:rPr>
          <w:rFonts w:ascii="Times New Roman" w:hAnsi="Times New Roman" w:cs="Times New Roman"/>
          <w:noProof/>
          <w:color w:val="000000"/>
          <w:sz w:val="28"/>
          <w:szCs w:val="28"/>
        </w:rPr>
        <w:pict>
          <v:shape id="_x0000_i1038" type="#_x0000_t75" style="width:468pt;height:351pt;visibility:visible">
            <v:imagedata r:id="rId22" o:title=""/>
          </v:shape>
        </w:pict>
      </w:r>
    </w:p>
    <w:p w:rsidR="00BC0E08" w:rsidRPr="00D2121E" w:rsidRDefault="00BC0E08" w:rsidP="00D2121E">
      <w:pPr>
        <w:shd w:val="clear" w:color="auto" w:fill="FFFFFF"/>
        <w:spacing w:after="0" w:line="240" w:lineRule="auto"/>
        <w:jc w:val="both"/>
        <w:rPr>
          <w:rFonts w:ascii="Times New Roman" w:hAnsi="Times New Roman" w:cs="Times New Roman"/>
          <w:color w:val="000000"/>
          <w:sz w:val="28"/>
          <w:szCs w:val="28"/>
        </w:rPr>
      </w:pPr>
      <w:r w:rsidRPr="00D2121E">
        <w:rPr>
          <w:rFonts w:ascii="Times New Roman" w:hAnsi="Times New Roman" w:cs="Times New Roman"/>
          <w:b/>
          <w:bCs/>
          <w:color w:val="000000"/>
          <w:sz w:val="28"/>
          <w:szCs w:val="28"/>
        </w:rPr>
        <w:t>Цель:</w:t>
      </w:r>
      <w:r w:rsidRPr="00D2121E">
        <w:rPr>
          <w:rFonts w:ascii="Times New Roman" w:hAnsi="Times New Roman" w:cs="Times New Roman"/>
          <w:color w:val="000000"/>
          <w:sz w:val="28"/>
          <w:szCs w:val="28"/>
        </w:rPr>
        <w:t> формировать у детей понимание ценности здоровья. Развивать логическое мышление, внимание, память, речь.</w:t>
      </w:r>
    </w:p>
    <w:p w:rsidR="00BC0E08" w:rsidRPr="00D2121E" w:rsidRDefault="00BC0E08" w:rsidP="00D2121E">
      <w:pPr>
        <w:shd w:val="clear" w:color="auto" w:fill="FFFFFF"/>
        <w:spacing w:after="0" w:line="240" w:lineRule="auto"/>
        <w:jc w:val="both"/>
        <w:rPr>
          <w:rFonts w:ascii="Times New Roman" w:hAnsi="Times New Roman" w:cs="Times New Roman"/>
          <w:color w:val="000000"/>
          <w:sz w:val="28"/>
          <w:szCs w:val="28"/>
        </w:rPr>
      </w:pPr>
      <w:r w:rsidRPr="00D2121E">
        <w:rPr>
          <w:rFonts w:ascii="Times New Roman" w:hAnsi="Times New Roman" w:cs="Times New Roman"/>
          <w:b/>
          <w:bCs/>
          <w:color w:val="000000"/>
          <w:sz w:val="28"/>
          <w:szCs w:val="28"/>
        </w:rPr>
        <w:t>Задачи:</w:t>
      </w:r>
    </w:p>
    <w:p w:rsidR="00BC0E08" w:rsidRPr="00D2121E" w:rsidRDefault="00BC0E08" w:rsidP="00D2121E">
      <w:pPr>
        <w:shd w:val="clear" w:color="auto" w:fill="FFFFFF"/>
        <w:spacing w:after="0" w:line="240" w:lineRule="auto"/>
        <w:jc w:val="both"/>
        <w:rPr>
          <w:rFonts w:ascii="Times New Roman" w:hAnsi="Times New Roman" w:cs="Times New Roman"/>
          <w:color w:val="000000"/>
          <w:sz w:val="28"/>
          <w:szCs w:val="28"/>
        </w:rPr>
      </w:pPr>
      <w:r w:rsidRPr="00D2121E">
        <w:rPr>
          <w:rFonts w:ascii="Times New Roman" w:hAnsi="Times New Roman" w:cs="Times New Roman"/>
          <w:i/>
          <w:iCs/>
          <w:color w:val="000000"/>
          <w:sz w:val="28"/>
          <w:szCs w:val="28"/>
        </w:rPr>
        <w:t>Образовательные:</w:t>
      </w:r>
    </w:p>
    <w:p w:rsidR="00BC0E08" w:rsidRPr="00D2121E" w:rsidRDefault="00BC0E08" w:rsidP="00D2121E">
      <w:pPr>
        <w:numPr>
          <w:ilvl w:val="0"/>
          <w:numId w:val="1"/>
        </w:numPr>
        <w:shd w:val="clear" w:color="auto" w:fill="FFFFFF"/>
        <w:spacing w:after="0" w:line="240" w:lineRule="auto"/>
        <w:jc w:val="both"/>
        <w:rPr>
          <w:rFonts w:ascii="Times New Roman" w:hAnsi="Times New Roman" w:cs="Times New Roman"/>
          <w:color w:val="000000"/>
          <w:sz w:val="28"/>
          <w:szCs w:val="28"/>
        </w:rPr>
      </w:pPr>
      <w:r w:rsidRPr="00D2121E">
        <w:rPr>
          <w:rFonts w:ascii="Times New Roman" w:hAnsi="Times New Roman" w:cs="Times New Roman"/>
          <w:color w:val="000000"/>
          <w:sz w:val="28"/>
          <w:szCs w:val="28"/>
        </w:rPr>
        <w:t>Закреплять элементарные знания о внешних органах человека;</w:t>
      </w:r>
    </w:p>
    <w:p w:rsidR="00BC0E08" w:rsidRPr="00D2121E" w:rsidRDefault="00BC0E08" w:rsidP="00D2121E">
      <w:pPr>
        <w:numPr>
          <w:ilvl w:val="0"/>
          <w:numId w:val="1"/>
        </w:numPr>
        <w:shd w:val="clear" w:color="auto" w:fill="FFFFFF"/>
        <w:spacing w:after="0" w:line="240" w:lineRule="auto"/>
        <w:jc w:val="both"/>
        <w:rPr>
          <w:rFonts w:ascii="Times New Roman" w:hAnsi="Times New Roman" w:cs="Times New Roman"/>
          <w:color w:val="000000"/>
          <w:sz w:val="28"/>
          <w:szCs w:val="28"/>
        </w:rPr>
      </w:pPr>
      <w:r w:rsidRPr="00D2121E">
        <w:rPr>
          <w:rFonts w:ascii="Times New Roman" w:hAnsi="Times New Roman" w:cs="Times New Roman"/>
          <w:color w:val="000000"/>
          <w:sz w:val="28"/>
          <w:szCs w:val="28"/>
        </w:rPr>
        <w:t>Развивать осознанное представление о правилах  безопасного поведения, что является залогом сохранения здоровья.</w:t>
      </w:r>
    </w:p>
    <w:p w:rsidR="00BC0E08" w:rsidRPr="00D2121E" w:rsidRDefault="00BC0E08" w:rsidP="00D2121E">
      <w:pPr>
        <w:numPr>
          <w:ilvl w:val="0"/>
          <w:numId w:val="1"/>
        </w:numPr>
        <w:shd w:val="clear" w:color="auto" w:fill="FFFFFF"/>
        <w:spacing w:after="0" w:line="240" w:lineRule="auto"/>
        <w:jc w:val="both"/>
        <w:rPr>
          <w:rFonts w:ascii="Times New Roman" w:hAnsi="Times New Roman" w:cs="Times New Roman"/>
          <w:color w:val="000000"/>
          <w:sz w:val="28"/>
          <w:szCs w:val="28"/>
        </w:rPr>
      </w:pPr>
      <w:r w:rsidRPr="00D2121E">
        <w:rPr>
          <w:rFonts w:ascii="Times New Roman" w:hAnsi="Times New Roman" w:cs="Times New Roman"/>
          <w:color w:val="000000"/>
          <w:sz w:val="28"/>
          <w:szCs w:val="28"/>
        </w:rPr>
        <w:t>Развивать познавательный интерес детей к здоровому образу жизни.</w:t>
      </w:r>
    </w:p>
    <w:p w:rsidR="00BC0E08" w:rsidRPr="00D2121E" w:rsidRDefault="00BC0E08" w:rsidP="00D2121E">
      <w:pPr>
        <w:shd w:val="clear" w:color="auto" w:fill="FFFFFF"/>
        <w:spacing w:after="0" w:line="240" w:lineRule="auto"/>
        <w:jc w:val="both"/>
        <w:rPr>
          <w:rFonts w:ascii="Times New Roman" w:hAnsi="Times New Roman" w:cs="Times New Roman"/>
          <w:color w:val="000000"/>
          <w:sz w:val="28"/>
          <w:szCs w:val="28"/>
        </w:rPr>
      </w:pPr>
      <w:r w:rsidRPr="00D2121E">
        <w:rPr>
          <w:rFonts w:ascii="Times New Roman" w:hAnsi="Times New Roman" w:cs="Times New Roman"/>
          <w:i/>
          <w:iCs/>
          <w:color w:val="000000"/>
          <w:sz w:val="28"/>
          <w:szCs w:val="28"/>
        </w:rPr>
        <w:t>Развивающие:</w:t>
      </w:r>
    </w:p>
    <w:p w:rsidR="00BC0E08" w:rsidRPr="00D2121E" w:rsidRDefault="00BC0E08" w:rsidP="00D2121E">
      <w:pPr>
        <w:numPr>
          <w:ilvl w:val="0"/>
          <w:numId w:val="2"/>
        </w:numPr>
        <w:shd w:val="clear" w:color="auto" w:fill="FFFFFF"/>
        <w:spacing w:after="0" w:line="240" w:lineRule="auto"/>
        <w:jc w:val="both"/>
        <w:rPr>
          <w:rFonts w:ascii="Times New Roman" w:hAnsi="Times New Roman" w:cs="Times New Roman"/>
          <w:color w:val="000000"/>
          <w:sz w:val="28"/>
          <w:szCs w:val="28"/>
        </w:rPr>
      </w:pPr>
      <w:r w:rsidRPr="00D2121E">
        <w:rPr>
          <w:rFonts w:ascii="Times New Roman" w:hAnsi="Times New Roman" w:cs="Times New Roman"/>
          <w:color w:val="000000"/>
          <w:sz w:val="28"/>
          <w:szCs w:val="28"/>
        </w:rPr>
        <w:t>Развивать умение использовать знания для укрепления здоровья;</w:t>
      </w:r>
    </w:p>
    <w:p w:rsidR="00BC0E08" w:rsidRPr="00D2121E" w:rsidRDefault="00BC0E08" w:rsidP="00D2121E">
      <w:pPr>
        <w:numPr>
          <w:ilvl w:val="0"/>
          <w:numId w:val="3"/>
        </w:numPr>
        <w:shd w:val="clear" w:color="auto" w:fill="FFFFFF"/>
        <w:spacing w:after="0" w:line="240" w:lineRule="auto"/>
        <w:jc w:val="both"/>
        <w:rPr>
          <w:rFonts w:ascii="Times New Roman" w:hAnsi="Times New Roman" w:cs="Times New Roman"/>
          <w:color w:val="000000"/>
          <w:sz w:val="28"/>
          <w:szCs w:val="28"/>
        </w:rPr>
      </w:pPr>
      <w:r w:rsidRPr="00D2121E">
        <w:rPr>
          <w:rFonts w:ascii="Times New Roman" w:hAnsi="Times New Roman" w:cs="Times New Roman"/>
          <w:color w:val="000000"/>
          <w:sz w:val="28"/>
          <w:szCs w:val="28"/>
        </w:rPr>
        <w:t>Создавать условия для развития логического мышления, памяти, сообразительности, внимания;</w:t>
      </w:r>
    </w:p>
    <w:p w:rsidR="00BC0E08" w:rsidRPr="00D2121E" w:rsidRDefault="00BC0E08" w:rsidP="00D2121E">
      <w:pPr>
        <w:numPr>
          <w:ilvl w:val="0"/>
          <w:numId w:val="3"/>
        </w:numPr>
        <w:shd w:val="clear" w:color="auto" w:fill="FFFFFF"/>
        <w:spacing w:after="0" w:line="240" w:lineRule="auto"/>
        <w:jc w:val="both"/>
        <w:rPr>
          <w:rFonts w:ascii="Times New Roman" w:hAnsi="Times New Roman" w:cs="Times New Roman"/>
          <w:color w:val="000000"/>
          <w:sz w:val="28"/>
          <w:szCs w:val="28"/>
        </w:rPr>
      </w:pPr>
      <w:r w:rsidRPr="00D2121E">
        <w:rPr>
          <w:rFonts w:ascii="Times New Roman" w:hAnsi="Times New Roman" w:cs="Times New Roman"/>
          <w:color w:val="000000"/>
          <w:sz w:val="28"/>
          <w:szCs w:val="28"/>
        </w:rPr>
        <w:t>Развивать фразовую речь в ответах на вопросы;</w:t>
      </w:r>
    </w:p>
    <w:p w:rsidR="00BC0E08" w:rsidRPr="00D2121E" w:rsidRDefault="00BC0E08" w:rsidP="00D2121E">
      <w:pPr>
        <w:shd w:val="clear" w:color="auto" w:fill="FFFFFF"/>
        <w:spacing w:after="0" w:line="240" w:lineRule="auto"/>
        <w:jc w:val="both"/>
        <w:rPr>
          <w:rFonts w:ascii="Times New Roman" w:hAnsi="Times New Roman" w:cs="Times New Roman"/>
          <w:color w:val="000000"/>
          <w:sz w:val="28"/>
          <w:szCs w:val="28"/>
        </w:rPr>
      </w:pPr>
      <w:r w:rsidRPr="00D2121E">
        <w:rPr>
          <w:rFonts w:ascii="Times New Roman" w:hAnsi="Times New Roman" w:cs="Times New Roman"/>
          <w:i/>
          <w:iCs/>
          <w:color w:val="000000"/>
          <w:sz w:val="28"/>
          <w:szCs w:val="28"/>
        </w:rPr>
        <w:t>Воспитательные:</w:t>
      </w:r>
    </w:p>
    <w:p w:rsidR="00BC0E08" w:rsidRPr="00D2121E" w:rsidRDefault="00BC0E08" w:rsidP="00D2121E">
      <w:pPr>
        <w:numPr>
          <w:ilvl w:val="0"/>
          <w:numId w:val="4"/>
        </w:numPr>
        <w:shd w:val="clear" w:color="auto" w:fill="FFFFFF"/>
        <w:spacing w:after="0" w:line="240" w:lineRule="auto"/>
        <w:jc w:val="both"/>
        <w:rPr>
          <w:rFonts w:ascii="Times New Roman" w:hAnsi="Times New Roman" w:cs="Times New Roman"/>
          <w:color w:val="000000"/>
          <w:sz w:val="28"/>
          <w:szCs w:val="28"/>
        </w:rPr>
      </w:pPr>
      <w:r w:rsidRPr="00D2121E">
        <w:rPr>
          <w:rFonts w:ascii="Times New Roman" w:hAnsi="Times New Roman" w:cs="Times New Roman"/>
          <w:color w:val="000000"/>
          <w:sz w:val="28"/>
          <w:szCs w:val="28"/>
        </w:rPr>
        <w:t>Воспитывать нравственность, гуманность, желание помочь в трудную минуту;</w:t>
      </w:r>
    </w:p>
    <w:p w:rsidR="00BC0E08" w:rsidRPr="00D2121E" w:rsidRDefault="00BC0E08" w:rsidP="00D2121E">
      <w:pPr>
        <w:numPr>
          <w:ilvl w:val="0"/>
          <w:numId w:val="5"/>
        </w:numPr>
        <w:shd w:val="clear" w:color="auto" w:fill="FFFFFF"/>
        <w:spacing w:after="0" w:line="240" w:lineRule="auto"/>
        <w:ind w:left="764"/>
        <w:jc w:val="both"/>
        <w:rPr>
          <w:rFonts w:ascii="Times New Roman" w:hAnsi="Times New Roman" w:cs="Times New Roman"/>
          <w:color w:val="000000"/>
          <w:sz w:val="28"/>
          <w:szCs w:val="28"/>
        </w:rPr>
      </w:pPr>
      <w:r w:rsidRPr="00D2121E">
        <w:rPr>
          <w:rFonts w:ascii="Times New Roman" w:hAnsi="Times New Roman" w:cs="Times New Roman"/>
          <w:color w:val="000000"/>
          <w:sz w:val="28"/>
          <w:szCs w:val="28"/>
        </w:rPr>
        <w:t>Воспитывать желание помогать друг другу, работать совместно;</w:t>
      </w:r>
    </w:p>
    <w:p w:rsidR="00BC0E08" w:rsidRPr="00D2121E" w:rsidRDefault="00BC0E08" w:rsidP="00D2121E">
      <w:pPr>
        <w:numPr>
          <w:ilvl w:val="0"/>
          <w:numId w:val="5"/>
        </w:numPr>
        <w:shd w:val="clear" w:color="auto" w:fill="FFFFFF"/>
        <w:spacing w:after="0" w:line="240" w:lineRule="auto"/>
        <w:ind w:left="764"/>
        <w:jc w:val="both"/>
        <w:rPr>
          <w:rFonts w:ascii="Times New Roman" w:hAnsi="Times New Roman" w:cs="Times New Roman"/>
          <w:color w:val="000000"/>
          <w:sz w:val="28"/>
          <w:szCs w:val="28"/>
        </w:rPr>
      </w:pPr>
      <w:r w:rsidRPr="00D2121E">
        <w:rPr>
          <w:rFonts w:ascii="Times New Roman" w:hAnsi="Times New Roman" w:cs="Times New Roman"/>
          <w:color w:val="000000"/>
          <w:sz w:val="28"/>
          <w:szCs w:val="28"/>
        </w:rPr>
        <w:t>Воспитывать активность, воображение, самостоятельность суждений</w:t>
      </w:r>
    </w:p>
    <w:p w:rsidR="00BC0E08" w:rsidRPr="00D2121E" w:rsidRDefault="00BC0E08" w:rsidP="00D2121E">
      <w:pPr>
        <w:shd w:val="clear" w:color="auto" w:fill="FFFFFF"/>
        <w:spacing w:after="0" w:line="240" w:lineRule="auto"/>
        <w:jc w:val="both"/>
        <w:rPr>
          <w:rFonts w:ascii="Times New Roman" w:hAnsi="Times New Roman" w:cs="Times New Roman"/>
          <w:color w:val="000000"/>
          <w:sz w:val="28"/>
          <w:szCs w:val="28"/>
        </w:rPr>
      </w:pPr>
      <w:r w:rsidRPr="00D2121E">
        <w:rPr>
          <w:rFonts w:ascii="Times New Roman" w:hAnsi="Times New Roman" w:cs="Times New Roman"/>
          <w:b/>
          <w:bCs/>
          <w:color w:val="000000"/>
          <w:sz w:val="28"/>
          <w:szCs w:val="28"/>
        </w:rPr>
        <w:t>Словарная работа:</w:t>
      </w:r>
      <w:r w:rsidRPr="00D2121E">
        <w:rPr>
          <w:rFonts w:ascii="Times New Roman" w:hAnsi="Times New Roman" w:cs="Times New Roman"/>
          <w:color w:val="000000"/>
          <w:sz w:val="28"/>
          <w:szCs w:val="28"/>
        </w:rPr>
        <w:t> </w:t>
      </w:r>
    </w:p>
    <w:p w:rsidR="00BC0E08" w:rsidRPr="00D2121E" w:rsidRDefault="00BC0E08" w:rsidP="00D2121E">
      <w:pPr>
        <w:shd w:val="clear" w:color="auto" w:fill="FFFFFF"/>
        <w:spacing w:after="0" w:line="240" w:lineRule="auto"/>
        <w:jc w:val="both"/>
        <w:rPr>
          <w:rFonts w:ascii="Times New Roman" w:hAnsi="Times New Roman" w:cs="Times New Roman"/>
          <w:color w:val="000000"/>
          <w:sz w:val="28"/>
          <w:szCs w:val="28"/>
        </w:rPr>
      </w:pPr>
      <w:r w:rsidRPr="00D2121E">
        <w:rPr>
          <w:rFonts w:ascii="Times New Roman" w:hAnsi="Times New Roman" w:cs="Times New Roman"/>
          <w:color w:val="000000"/>
          <w:sz w:val="28"/>
          <w:szCs w:val="28"/>
        </w:rPr>
        <w:t>Обогащать словарь детей за счет слов: Унылый, нерадостный; задорный, смеющийся, счастливый; недовольный, недобрый;</w:t>
      </w:r>
    </w:p>
    <w:p w:rsidR="00BC0E08" w:rsidRPr="00D2121E" w:rsidRDefault="00BC0E08" w:rsidP="00D2121E">
      <w:pPr>
        <w:shd w:val="clear" w:color="auto" w:fill="FFFFFF"/>
        <w:spacing w:after="0" w:line="240" w:lineRule="auto"/>
        <w:jc w:val="both"/>
        <w:rPr>
          <w:rFonts w:ascii="Times New Roman" w:hAnsi="Times New Roman" w:cs="Times New Roman"/>
          <w:color w:val="000000"/>
          <w:sz w:val="28"/>
          <w:szCs w:val="28"/>
        </w:rPr>
      </w:pPr>
      <w:r w:rsidRPr="00D2121E">
        <w:rPr>
          <w:rFonts w:ascii="Times New Roman" w:hAnsi="Times New Roman" w:cs="Times New Roman"/>
          <w:b/>
          <w:bCs/>
          <w:color w:val="000000"/>
          <w:sz w:val="28"/>
          <w:szCs w:val="28"/>
        </w:rPr>
        <w:t>Предварительная работа:</w:t>
      </w:r>
    </w:p>
    <w:p w:rsidR="00BC0E08" w:rsidRPr="00D2121E" w:rsidRDefault="00BC0E08" w:rsidP="00D2121E">
      <w:pPr>
        <w:shd w:val="clear" w:color="auto" w:fill="FFFFFF"/>
        <w:spacing w:after="0" w:line="240" w:lineRule="auto"/>
        <w:jc w:val="both"/>
        <w:rPr>
          <w:rFonts w:ascii="Times New Roman" w:hAnsi="Times New Roman" w:cs="Times New Roman"/>
          <w:color w:val="000000"/>
          <w:sz w:val="28"/>
          <w:szCs w:val="28"/>
        </w:rPr>
      </w:pPr>
      <w:r w:rsidRPr="00D2121E">
        <w:rPr>
          <w:rFonts w:ascii="Times New Roman" w:hAnsi="Times New Roman" w:cs="Times New Roman"/>
          <w:color w:val="000000"/>
          <w:sz w:val="28"/>
          <w:szCs w:val="28"/>
        </w:rPr>
        <w:t>Чтение: К. Чуковский «Мойдодыр», В. Маяковский «Что такое хорошо и что такое плохо».</w:t>
      </w:r>
    </w:p>
    <w:p w:rsidR="00BC0E08" w:rsidRPr="00D2121E" w:rsidRDefault="00BC0E08" w:rsidP="00D2121E">
      <w:pPr>
        <w:shd w:val="clear" w:color="auto" w:fill="FFFFFF"/>
        <w:spacing w:after="0" w:line="240" w:lineRule="auto"/>
        <w:jc w:val="both"/>
        <w:rPr>
          <w:rFonts w:ascii="Times New Roman" w:hAnsi="Times New Roman" w:cs="Times New Roman"/>
          <w:color w:val="000000"/>
          <w:sz w:val="28"/>
          <w:szCs w:val="28"/>
        </w:rPr>
      </w:pPr>
      <w:r w:rsidRPr="00D2121E">
        <w:rPr>
          <w:rFonts w:ascii="Times New Roman" w:hAnsi="Times New Roman" w:cs="Times New Roman"/>
          <w:color w:val="000000"/>
          <w:sz w:val="28"/>
          <w:szCs w:val="28"/>
        </w:rPr>
        <w:t>Дидактические игры: «Умею – не умею», «Угадай, кто позвал», «Найди опасные предметы», «Полезная и неполезная еда», «Веселый человек»</w:t>
      </w:r>
    </w:p>
    <w:p w:rsidR="00BC0E08" w:rsidRPr="00D2121E" w:rsidRDefault="00BC0E08" w:rsidP="00D2121E">
      <w:pPr>
        <w:shd w:val="clear" w:color="auto" w:fill="FFFFFF"/>
        <w:spacing w:after="0" w:line="240" w:lineRule="auto"/>
        <w:rPr>
          <w:rFonts w:ascii="Times New Roman" w:hAnsi="Times New Roman" w:cs="Times New Roman"/>
          <w:color w:val="000000"/>
          <w:sz w:val="28"/>
          <w:szCs w:val="28"/>
        </w:rPr>
      </w:pPr>
      <w:r w:rsidRPr="00D2121E">
        <w:rPr>
          <w:rFonts w:ascii="Times New Roman" w:hAnsi="Times New Roman" w:cs="Times New Roman"/>
          <w:b/>
          <w:bCs/>
          <w:color w:val="000000"/>
          <w:sz w:val="28"/>
          <w:szCs w:val="28"/>
        </w:rPr>
        <w:t>Оборудование:</w:t>
      </w:r>
      <w:r w:rsidRPr="00D2121E">
        <w:rPr>
          <w:rFonts w:ascii="Times New Roman" w:hAnsi="Times New Roman" w:cs="Times New Roman"/>
          <w:i/>
          <w:iCs/>
          <w:color w:val="000000"/>
          <w:sz w:val="28"/>
          <w:szCs w:val="28"/>
        </w:rPr>
        <w:t> </w:t>
      </w:r>
    </w:p>
    <w:p w:rsidR="00BC0E08" w:rsidRPr="00D2121E" w:rsidRDefault="00BC0E08" w:rsidP="00D2121E">
      <w:pPr>
        <w:shd w:val="clear" w:color="auto" w:fill="FFFFFF"/>
        <w:spacing w:after="0" w:line="240" w:lineRule="auto"/>
        <w:rPr>
          <w:rFonts w:ascii="Times New Roman" w:hAnsi="Times New Roman" w:cs="Times New Roman"/>
          <w:color w:val="000000"/>
          <w:sz w:val="28"/>
          <w:szCs w:val="28"/>
        </w:rPr>
      </w:pPr>
      <w:r w:rsidRPr="00D2121E">
        <w:rPr>
          <w:rFonts w:ascii="Times New Roman" w:hAnsi="Times New Roman" w:cs="Times New Roman"/>
          <w:color w:val="000000"/>
          <w:sz w:val="28"/>
          <w:szCs w:val="28"/>
        </w:rPr>
        <w:t>Карта – схема «Лабиринт», 2 сундука, дидактическая игра «Фоторобот» (набор карточек с изображением различных форм носа, глаз, губ, видов причесок), карточки со словами – головоломками, схема последовательности мытья рук (разрезанная и целая), носовой платок, зубная щетка, расческа, мочалка, зеркало, зубная паста, мыло, книга, ручка, фломастеры, медали для награждения (по числу детей).</w:t>
      </w:r>
    </w:p>
    <w:p w:rsidR="00BC0E08" w:rsidRPr="00D2121E" w:rsidRDefault="00BC0E08" w:rsidP="00D2121E">
      <w:pPr>
        <w:shd w:val="clear" w:color="auto" w:fill="FFFFFF"/>
        <w:spacing w:after="0" w:line="240" w:lineRule="auto"/>
        <w:jc w:val="both"/>
        <w:rPr>
          <w:rFonts w:ascii="Times New Roman" w:hAnsi="Times New Roman" w:cs="Times New Roman"/>
          <w:color w:val="000000"/>
          <w:sz w:val="28"/>
          <w:szCs w:val="28"/>
        </w:rPr>
      </w:pPr>
      <w:r w:rsidRPr="00D2121E">
        <w:rPr>
          <w:rFonts w:ascii="Times New Roman" w:hAnsi="Times New Roman" w:cs="Times New Roman"/>
          <w:b/>
          <w:bCs/>
          <w:color w:val="000000"/>
          <w:sz w:val="28"/>
          <w:szCs w:val="28"/>
        </w:rPr>
        <w:t>Методические приемы:</w:t>
      </w:r>
    </w:p>
    <w:p w:rsidR="00BC0E08" w:rsidRPr="00D2121E" w:rsidRDefault="00BC0E08" w:rsidP="00D2121E">
      <w:pPr>
        <w:shd w:val="clear" w:color="auto" w:fill="FFFFFF"/>
        <w:spacing w:after="0" w:line="240" w:lineRule="auto"/>
        <w:jc w:val="both"/>
        <w:rPr>
          <w:rFonts w:ascii="Times New Roman" w:hAnsi="Times New Roman" w:cs="Times New Roman"/>
          <w:color w:val="000000"/>
          <w:sz w:val="28"/>
          <w:szCs w:val="28"/>
        </w:rPr>
      </w:pPr>
      <w:r w:rsidRPr="00D2121E">
        <w:rPr>
          <w:rFonts w:ascii="Times New Roman" w:hAnsi="Times New Roman" w:cs="Times New Roman"/>
          <w:color w:val="000000"/>
          <w:sz w:val="28"/>
          <w:szCs w:val="28"/>
        </w:rPr>
        <w:t> 1. Приемы постановки целей и мотивации деятельности детей: сюрпризный момент -  приглашение в путешествие;</w:t>
      </w:r>
    </w:p>
    <w:p w:rsidR="00BC0E08" w:rsidRPr="00D2121E" w:rsidRDefault="00BC0E08" w:rsidP="00D2121E">
      <w:pPr>
        <w:shd w:val="clear" w:color="auto" w:fill="FFFFFF"/>
        <w:spacing w:after="0" w:line="240" w:lineRule="auto"/>
        <w:jc w:val="both"/>
        <w:rPr>
          <w:rFonts w:ascii="Times New Roman" w:hAnsi="Times New Roman" w:cs="Times New Roman"/>
          <w:color w:val="000000"/>
          <w:sz w:val="28"/>
          <w:szCs w:val="28"/>
        </w:rPr>
      </w:pPr>
      <w:r w:rsidRPr="00D2121E">
        <w:rPr>
          <w:rFonts w:ascii="Times New Roman" w:hAnsi="Times New Roman" w:cs="Times New Roman"/>
          <w:color w:val="000000"/>
          <w:sz w:val="28"/>
          <w:szCs w:val="28"/>
        </w:rPr>
        <w:t> 2. Приемы активизации деятельности детей в процессе занятия: проблемная ситуация;</w:t>
      </w:r>
    </w:p>
    <w:p w:rsidR="00BC0E08" w:rsidRPr="00D2121E" w:rsidRDefault="00BC0E08" w:rsidP="00D2121E">
      <w:pPr>
        <w:shd w:val="clear" w:color="auto" w:fill="FFFFFF"/>
        <w:spacing w:after="0" w:line="240" w:lineRule="auto"/>
        <w:jc w:val="both"/>
        <w:rPr>
          <w:rFonts w:ascii="Times New Roman" w:hAnsi="Times New Roman" w:cs="Times New Roman"/>
          <w:color w:val="000000"/>
          <w:sz w:val="28"/>
          <w:szCs w:val="28"/>
        </w:rPr>
      </w:pPr>
      <w:r w:rsidRPr="00D2121E">
        <w:rPr>
          <w:rFonts w:ascii="Times New Roman" w:hAnsi="Times New Roman" w:cs="Times New Roman"/>
          <w:color w:val="000000"/>
          <w:sz w:val="28"/>
          <w:szCs w:val="28"/>
        </w:rPr>
        <w:t> 3. Приемы организации практической деятельности: дидактические игры</w:t>
      </w:r>
    </w:p>
    <w:p w:rsidR="00BC0E08" w:rsidRPr="00D2121E" w:rsidRDefault="00BC0E08" w:rsidP="00D2121E">
      <w:pPr>
        <w:shd w:val="clear" w:color="auto" w:fill="FFFFFF"/>
        <w:spacing w:after="0" w:line="240" w:lineRule="auto"/>
        <w:jc w:val="both"/>
        <w:rPr>
          <w:rFonts w:ascii="Times New Roman" w:hAnsi="Times New Roman" w:cs="Times New Roman"/>
          <w:color w:val="000000"/>
          <w:sz w:val="28"/>
          <w:szCs w:val="28"/>
        </w:rPr>
      </w:pPr>
      <w:r w:rsidRPr="00D2121E">
        <w:rPr>
          <w:rFonts w:ascii="Times New Roman" w:hAnsi="Times New Roman" w:cs="Times New Roman"/>
          <w:color w:val="000000"/>
          <w:sz w:val="28"/>
          <w:szCs w:val="28"/>
        </w:rPr>
        <w:t> 4. Приемы, поддерживающие интерес детей: выполнение заданий в лабиринте.</w:t>
      </w:r>
    </w:p>
    <w:p w:rsidR="00BC0E08" w:rsidRPr="00D2121E" w:rsidRDefault="00BC0E08" w:rsidP="00D2121E">
      <w:pPr>
        <w:shd w:val="clear" w:color="auto" w:fill="FFFFFF"/>
        <w:spacing w:after="0" w:line="240" w:lineRule="auto"/>
        <w:jc w:val="both"/>
        <w:rPr>
          <w:rFonts w:ascii="Times New Roman" w:hAnsi="Times New Roman" w:cs="Times New Roman"/>
          <w:color w:val="000000"/>
          <w:sz w:val="28"/>
          <w:szCs w:val="28"/>
        </w:rPr>
      </w:pPr>
      <w:r w:rsidRPr="00D2121E">
        <w:rPr>
          <w:rFonts w:ascii="Times New Roman" w:hAnsi="Times New Roman" w:cs="Times New Roman"/>
          <w:color w:val="000000"/>
          <w:sz w:val="28"/>
          <w:szCs w:val="28"/>
        </w:rPr>
        <w:t> 5. Приемы оценки и самооценки: похвала, награждение медалями.</w:t>
      </w:r>
    </w:p>
    <w:p w:rsidR="00BC0E08" w:rsidRPr="00D2121E" w:rsidRDefault="00BC0E08" w:rsidP="00D2121E">
      <w:pPr>
        <w:shd w:val="clear" w:color="auto" w:fill="FFFFFF"/>
        <w:spacing w:after="0" w:line="240" w:lineRule="auto"/>
        <w:jc w:val="both"/>
        <w:rPr>
          <w:rFonts w:ascii="Times New Roman" w:hAnsi="Times New Roman" w:cs="Times New Roman"/>
          <w:color w:val="000000"/>
          <w:sz w:val="28"/>
          <w:szCs w:val="28"/>
        </w:rPr>
      </w:pPr>
      <w:r w:rsidRPr="00D2121E">
        <w:rPr>
          <w:rFonts w:ascii="Times New Roman" w:hAnsi="Times New Roman" w:cs="Times New Roman"/>
          <w:color w:val="000000"/>
          <w:sz w:val="28"/>
          <w:szCs w:val="28"/>
        </w:rPr>
        <w:t>Интегрируемые образовательные области: «социально – коммуникативное развитие», «познавательное развитие», «физическое развитие».</w:t>
      </w:r>
    </w:p>
    <w:p w:rsidR="00BC0E08" w:rsidRPr="00D2121E" w:rsidRDefault="00BC0E08" w:rsidP="00D2121E">
      <w:pPr>
        <w:shd w:val="clear" w:color="auto" w:fill="FFFFFF"/>
        <w:spacing w:after="0" w:line="240" w:lineRule="auto"/>
        <w:jc w:val="both"/>
        <w:rPr>
          <w:rFonts w:ascii="Times New Roman" w:hAnsi="Times New Roman" w:cs="Times New Roman"/>
          <w:color w:val="000000"/>
          <w:sz w:val="28"/>
          <w:szCs w:val="28"/>
        </w:rPr>
      </w:pPr>
      <w:r w:rsidRPr="00D2121E">
        <w:rPr>
          <w:rFonts w:ascii="Times New Roman" w:hAnsi="Times New Roman" w:cs="Times New Roman"/>
          <w:b/>
          <w:bCs/>
          <w:color w:val="000000"/>
          <w:sz w:val="28"/>
          <w:szCs w:val="28"/>
        </w:rPr>
        <w:t>Ход</w:t>
      </w:r>
      <w:r>
        <w:rPr>
          <w:rFonts w:ascii="Times New Roman" w:hAnsi="Times New Roman" w:cs="Times New Roman"/>
          <w:b/>
          <w:bCs/>
          <w:color w:val="000000"/>
          <w:sz w:val="28"/>
          <w:szCs w:val="28"/>
        </w:rPr>
        <w:t xml:space="preserve"> ОД</w:t>
      </w:r>
      <w:r w:rsidRPr="00D2121E">
        <w:rPr>
          <w:rFonts w:ascii="Times New Roman" w:hAnsi="Times New Roman" w:cs="Times New Roman"/>
          <w:b/>
          <w:bCs/>
          <w:color w:val="000000"/>
          <w:sz w:val="28"/>
          <w:szCs w:val="28"/>
        </w:rPr>
        <w:t>:</w:t>
      </w:r>
    </w:p>
    <w:p w:rsidR="00BC0E08" w:rsidRPr="00D2121E" w:rsidRDefault="00BC0E08" w:rsidP="00D2121E">
      <w:pPr>
        <w:shd w:val="clear" w:color="auto" w:fill="FFFFFF"/>
        <w:spacing w:after="0" w:line="240" w:lineRule="auto"/>
        <w:jc w:val="both"/>
        <w:rPr>
          <w:rFonts w:ascii="Times New Roman" w:hAnsi="Times New Roman" w:cs="Times New Roman"/>
          <w:color w:val="000000"/>
          <w:sz w:val="28"/>
          <w:szCs w:val="28"/>
        </w:rPr>
      </w:pPr>
      <w:r w:rsidRPr="00D2121E">
        <w:rPr>
          <w:rFonts w:ascii="Times New Roman" w:hAnsi="Times New Roman" w:cs="Times New Roman"/>
          <w:color w:val="000000"/>
          <w:sz w:val="28"/>
          <w:szCs w:val="28"/>
        </w:rPr>
        <w:t>      - Давайте с вами встанем в круг и скажем друг другу «Доброе утро!»</w:t>
      </w:r>
    </w:p>
    <w:p w:rsidR="00BC0E08" w:rsidRPr="00D2121E" w:rsidRDefault="00BC0E08" w:rsidP="00D2121E">
      <w:pPr>
        <w:shd w:val="clear" w:color="auto" w:fill="FFFFFF"/>
        <w:spacing w:after="0" w:line="240" w:lineRule="auto"/>
        <w:rPr>
          <w:rFonts w:ascii="Times New Roman" w:hAnsi="Times New Roman" w:cs="Times New Roman"/>
          <w:color w:val="000000"/>
          <w:sz w:val="28"/>
          <w:szCs w:val="28"/>
        </w:rPr>
      </w:pPr>
      <w:r w:rsidRPr="00D2121E">
        <w:rPr>
          <w:rFonts w:ascii="Times New Roman" w:hAnsi="Times New Roman" w:cs="Times New Roman"/>
          <w:color w:val="000000"/>
          <w:sz w:val="28"/>
          <w:szCs w:val="28"/>
        </w:rPr>
        <w:t>Доброе утро!</w:t>
      </w:r>
    </w:p>
    <w:p w:rsidR="00BC0E08" w:rsidRPr="00D2121E" w:rsidRDefault="00BC0E08" w:rsidP="00D2121E">
      <w:pPr>
        <w:shd w:val="clear" w:color="auto" w:fill="FFFFFF"/>
        <w:spacing w:after="0" w:line="240" w:lineRule="auto"/>
        <w:rPr>
          <w:rFonts w:ascii="Times New Roman" w:hAnsi="Times New Roman" w:cs="Times New Roman"/>
          <w:color w:val="000000"/>
          <w:sz w:val="28"/>
          <w:szCs w:val="28"/>
        </w:rPr>
      </w:pPr>
      <w:r w:rsidRPr="00D2121E">
        <w:rPr>
          <w:rFonts w:ascii="Times New Roman" w:hAnsi="Times New Roman" w:cs="Times New Roman"/>
          <w:color w:val="000000"/>
          <w:sz w:val="28"/>
          <w:szCs w:val="28"/>
        </w:rPr>
        <w:t>Улыбнитесь скорее!</w:t>
      </w:r>
    </w:p>
    <w:p w:rsidR="00BC0E08" w:rsidRPr="00D2121E" w:rsidRDefault="00BC0E08" w:rsidP="00D2121E">
      <w:pPr>
        <w:shd w:val="clear" w:color="auto" w:fill="FFFFFF"/>
        <w:spacing w:after="0" w:line="240" w:lineRule="auto"/>
        <w:rPr>
          <w:rFonts w:ascii="Times New Roman" w:hAnsi="Times New Roman" w:cs="Times New Roman"/>
          <w:color w:val="000000"/>
          <w:sz w:val="28"/>
          <w:szCs w:val="28"/>
        </w:rPr>
      </w:pPr>
      <w:r w:rsidRPr="00D2121E">
        <w:rPr>
          <w:rFonts w:ascii="Times New Roman" w:hAnsi="Times New Roman" w:cs="Times New Roman"/>
          <w:color w:val="000000"/>
          <w:sz w:val="28"/>
          <w:szCs w:val="28"/>
        </w:rPr>
        <w:t>И день наш пройдёт веселее,</w:t>
      </w:r>
    </w:p>
    <w:p w:rsidR="00BC0E08" w:rsidRPr="00D2121E" w:rsidRDefault="00BC0E08" w:rsidP="00D2121E">
      <w:pPr>
        <w:shd w:val="clear" w:color="auto" w:fill="FFFFFF"/>
        <w:spacing w:after="0" w:line="240" w:lineRule="auto"/>
        <w:rPr>
          <w:rFonts w:ascii="Times New Roman" w:hAnsi="Times New Roman" w:cs="Times New Roman"/>
          <w:color w:val="000000"/>
          <w:sz w:val="28"/>
          <w:szCs w:val="28"/>
        </w:rPr>
      </w:pPr>
      <w:r w:rsidRPr="00D2121E">
        <w:rPr>
          <w:rFonts w:ascii="Times New Roman" w:hAnsi="Times New Roman" w:cs="Times New Roman"/>
          <w:color w:val="000000"/>
          <w:sz w:val="28"/>
          <w:szCs w:val="28"/>
        </w:rPr>
        <w:t>Мы погладим нос и щёчки,</w:t>
      </w:r>
    </w:p>
    <w:p w:rsidR="00BC0E08" w:rsidRPr="00D2121E" w:rsidRDefault="00BC0E08" w:rsidP="00D2121E">
      <w:pPr>
        <w:shd w:val="clear" w:color="auto" w:fill="FFFFFF"/>
        <w:spacing w:after="0" w:line="240" w:lineRule="auto"/>
        <w:rPr>
          <w:rFonts w:ascii="Times New Roman" w:hAnsi="Times New Roman" w:cs="Times New Roman"/>
          <w:color w:val="000000"/>
          <w:sz w:val="28"/>
          <w:szCs w:val="28"/>
        </w:rPr>
      </w:pPr>
      <w:r w:rsidRPr="00D2121E">
        <w:rPr>
          <w:rFonts w:ascii="Times New Roman" w:hAnsi="Times New Roman" w:cs="Times New Roman"/>
          <w:color w:val="000000"/>
          <w:sz w:val="28"/>
          <w:szCs w:val="28"/>
        </w:rPr>
        <w:t>Будем мы красивыми</w:t>
      </w:r>
    </w:p>
    <w:p w:rsidR="00BC0E08" w:rsidRPr="00D2121E" w:rsidRDefault="00BC0E08" w:rsidP="00D2121E">
      <w:pPr>
        <w:shd w:val="clear" w:color="auto" w:fill="FFFFFF"/>
        <w:spacing w:after="0" w:line="240" w:lineRule="auto"/>
        <w:rPr>
          <w:rFonts w:ascii="Times New Roman" w:hAnsi="Times New Roman" w:cs="Times New Roman"/>
          <w:color w:val="000000"/>
          <w:sz w:val="28"/>
          <w:szCs w:val="28"/>
        </w:rPr>
      </w:pPr>
      <w:r w:rsidRPr="00D2121E">
        <w:rPr>
          <w:rFonts w:ascii="Times New Roman" w:hAnsi="Times New Roman" w:cs="Times New Roman"/>
          <w:color w:val="000000"/>
          <w:sz w:val="28"/>
          <w:szCs w:val="28"/>
        </w:rPr>
        <w:t>Как в саду цветочки. Разотрём</w:t>
      </w:r>
    </w:p>
    <w:p w:rsidR="00BC0E08" w:rsidRPr="00D2121E" w:rsidRDefault="00BC0E08" w:rsidP="00D2121E">
      <w:pPr>
        <w:shd w:val="clear" w:color="auto" w:fill="FFFFFF"/>
        <w:spacing w:after="0" w:line="240" w:lineRule="auto"/>
        <w:rPr>
          <w:rFonts w:ascii="Times New Roman" w:hAnsi="Times New Roman" w:cs="Times New Roman"/>
          <w:color w:val="000000"/>
          <w:sz w:val="28"/>
          <w:szCs w:val="28"/>
        </w:rPr>
      </w:pPr>
      <w:r w:rsidRPr="00D2121E">
        <w:rPr>
          <w:rFonts w:ascii="Times New Roman" w:hAnsi="Times New Roman" w:cs="Times New Roman"/>
          <w:color w:val="000000"/>
          <w:sz w:val="28"/>
          <w:szCs w:val="28"/>
        </w:rPr>
        <w:t>Ладошки сильнее, сильнее!</w:t>
      </w:r>
    </w:p>
    <w:p w:rsidR="00BC0E08" w:rsidRPr="00D2121E" w:rsidRDefault="00BC0E08" w:rsidP="00D2121E">
      <w:pPr>
        <w:shd w:val="clear" w:color="auto" w:fill="FFFFFF"/>
        <w:spacing w:after="0" w:line="240" w:lineRule="auto"/>
        <w:rPr>
          <w:rFonts w:ascii="Times New Roman" w:hAnsi="Times New Roman" w:cs="Times New Roman"/>
          <w:color w:val="000000"/>
          <w:sz w:val="28"/>
          <w:szCs w:val="28"/>
        </w:rPr>
      </w:pPr>
      <w:r w:rsidRPr="00D2121E">
        <w:rPr>
          <w:rFonts w:ascii="Times New Roman" w:hAnsi="Times New Roman" w:cs="Times New Roman"/>
          <w:color w:val="000000"/>
          <w:sz w:val="28"/>
          <w:szCs w:val="28"/>
        </w:rPr>
        <w:t>А теперь похлопаем смелее, смелее!</w:t>
      </w:r>
    </w:p>
    <w:p w:rsidR="00BC0E08" w:rsidRPr="00D2121E" w:rsidRDefault="00BC0E08" w:rsidP="00D2121E">
      <w:pPr>
        <w:shd w:val="clear" w:color="auto" w:fill="FFFFFF"/>
        <w:spacing w:after="0" w:line="240" w:lineRule="auto"/>
        <w:rPr>
          <w:rFonts w:ascii="Times New Roman" w:hAnsi="Times New Roman" w:cs="Times New Roman"/>
          <w:color w:val="000000"/>
          <w:sz w:val="28"/>
          <w:szCs w:val="28"/>
        </w:rPr>
      </w:pPr>
      <w:r w:rsidRPr="00D2121E">
        <w:rPr>
          <w:rFonts w:ascii="Times New Roman" w:hAnsi="Times New Roman" w:cs="Times New Roman"/>
          <w:color w:val="000000"/>
          <w:sz w:val="28"/>
          <w:szCs w:val="28"/>
        </w:rPr>
        <w:t>Ушки мы теперь потрём</w:t>
      </w:r>
    </w:p>
    <w:p w:rsidR="00BC0E08" w:rsidRPr="00D2121E" w:rsidRDefault="00BC0E08" w:rsidP="00D2121E">
      <w:pPr>
        <w:shd w:val="clear" w:color="auto" w:fill="FFFFFF"/>
        <w:spacing w:after="0" w:line="240" w:lineRule="auto"/>
        <w:rPr>
          <w:rFonts w:ascii="Times New Roman" w:hAnsi="Times New Roman" w:cs="Times New Roman"/>
          <w:color w:val="000000"/>
          <w:sz w:val="28"/>
          <w:szCs w:val="28"/>
        </w:rPr>
      </w:pPr>
      <w:r w:rsidRPr="00D2121E">
        <w:rPr>
          <w:rFonts w:ascii="Times New Roman" w:hAnsi="Times New Roman" w:cs="Times New Roman"/>
          <w:color w:val="000000"/>
          <w:sz w:val="28"/>
          <w:szCs w:val="28"/>
        </w:rPr>
        <w:t>И здоровье сбережём!</w:t>
      </w:r>
    </w:p>
    <w:p w:rsidR="00BC0E08" w:rsidRPr="00D2121E" w:rsidRDefault="00BC0E08" w:rsidP="00D2121E">
      <w:pPr>
        <w:shd w:val="clear" w:color="auto" w:fill="FFFFFF"/>
        <w:spacing w:after="0" w:line="240" w:lineRule="auto"/>
        <w:jc w:val="both"/>
        <w:rPr>
          <w:rFonts w:ascii="Times New Roman" w:hAnsi="Times New Roman" w:cs="Times New Roman"/>
          <w:color w:val="000000"/>
          <w:sz w:val="28"/>
          <w:szCs w:val="28"/>
        </w:rPr>
      </w:pPr>
      <w:r w:rsidRPr="00D2121E">
        <w:rPr>
          <w:rFonts w:ascii="Times New Roman" w:hAnsi="Times New Roman" w:cs="Times New Roman"/>
          <w:color w:val="000000"/>
          <w:sz w:val="28"/>
          <w:szCs w:val="28"/>
        </w:rPr>
        <w:t>      - Сегодня я хочу пригласить вас в волшебную страну – Любочистию! Вы знаете, что это за страна?</w:t>
      </w:r>
    </w:p>
    <w:p w:rsidR="00BC0E08" w:rsidRPr="00D2121E" w:rsidRDefault="00BC0E08" w:rsidP="00D2121E">
      <w:pPr>
        <w:numPr>
          <w:ilvl w:val="0"/>
          <w:numId w:val="6"/>
        </w:numPr>
        <w:shd w:val="clear" w:color="auto" w:fill="FFFFFF"/>
        <w:spacing w:after="0" w:line="240" w:lineRule="auto"/>
        <w:jc w:val="both"/>
        <w:rPr>
          <w:rFonts w:ascii="Times New Roman" w:hAnsi="Times New Roman" w:cs="Times New Roman"/>
          <w:color w:val="000000"/>
          <w:sz w:val="28"/>
          <w:szCs w:val="28"/>
        </w:rPr>
      </w:pPr>
      <w:r w:rsidRPr="00D2121E">
        <w:rPr>
          <w:rFonts w:ascii="Times New Roman" w:hAnsi="Times New Roman" w:cs="Times New Roman"/>
          <w:color w:val="000000"/>
          <w:sz w:val="28"/>
          <w:szCs w:val="28"/>
        </w:rPr>
        <w:t>В этой стране живут очень веселые, добрые человечки, которые больше всего на свете любят чистоту. Правит этой страной прекрасная королева Розалинда, но недавно над всей страной нависла смертельная опасность. Злой волшебник Кар-Кариес вместе со своим войском напал на Любочистию. Хитростью и коварством пробрался Кар-Кариес во дворец, выкрал прекрасную Розалинду и заточил ее в высокой башне. Затем злой волшебник перекрыл всю воду в городе, оставив лишь один колодец на главной площади. Но вода в нем набирается так медленно, что жителям Любочистии едва хватает ее для утоления жажды. Коварный Кар-Кариес превратил все умывальные принадлежности в камни, а полотенца просто растворил в воздухе. Жители Любочистии впали в уныние и ждут того, кто бы им помог. Хотите, ребята, помочь жителям Любочистии?</w:t>
      </w:r>
    </w:p>
    <w:p w:rsidR="00BC0E08" w:rsidRPr="00D2121E" w:rsidRDefault="00BC0E08" w:rsidP="00D2121E">
      <w:pPr>
        <w:shd w:val="clear" w:color="auto" w:fill="FFFFFF"/>
        <w:spacing w:after="0" w:line="240" w:lineRule="auto"/>
        <w:jc w:val="both"/>
        <w:rPr>
          <w:rFonts w:ascii="Times New Roman" w:hAnsi="Times New Roman" w:cs="Times New Roman"/>
          <w:color w:val="000000"/>
          <w:sz w:val="28"/>
          <w:szCs w:val="28"/>
        </w:rPr>
      </w:pPr>
      <w:r w:rsidRPr="00D2121E">
        <w:rPr>
          <w:rFonts w:ascii="Times New Roman" w:hAnsi="Times New Roman" w:cs="Times New Roman"/>
          <w:color w:val="000000"/>
          <w:sz w:val="28"/>
          <w:szCs w:val="28"/>
        </w:rPr>
        <w:t>      - Тогда в путь! Чтобы попасть в Любочистию, надо взяться за руки, закрыть глаза и сказать волшебный пароль: «Солнце, воздух и вода – наши лучшие друзья!»</w:t>
      </w:r>
    </w:p>
    <w:p w:rsidR="00BC0E08" w:rsidRPr="00D2121E" w:rsidRDefault="00BC0E08" w:rsidP="00D2121E">
      <w:pPr>
        <w:shd w:val="clear" w:color="auto" w:fill="FFFFFF"/>
        <w:spacing w:after="0" w:line="240" w:lineRule="auto"/>
        <w:ind w:left="720"/>
        <w:jc w:val="both"/>
        <w:rPr>
          <w:rFonts w:ascii="Times New Roman" w:hAnsi="Times New Roman" w:cs="Times New Roman"/>
          <w:color w:val="000000"/>
          <w:sz w:val="28"/>
          <w:szCs w:val="28"/>
        </w:rPr>
      </w:pPr>
      <w:r w:rsidRPr="00D2121E">
        <w:rPr>
          <w:rFonts w:ascii="Times New Roman" w:hAnsi="Times New Roman" w:cs="Times New Roman"/>
          <w:color w:val="000000"/>
          <w:sz w:val="28"/>
          <w:szCs w:val="28"/>
        </w:rPr>
        <w:t>(</w:t>
      </w:r>
      <w:r w:rsidRPr="00D2121E">
        <w:rPr>
          <w:rFonts w:ascii="Times New Roman" w:hAnsi="Times New Roman" w:cs="Times New Roman"/>
          <w:i/>
          <w:iCs/>
          <w:color w:val="000000"/>
          <w:sz w:val="28"/>
          <w:szCs w:val="28"/>
        </w:rPr>
        <w:t>Дети закрывают глаза, берутся за руки и произносят пароль).</w:t>
      </w:r>
    </w:p>
    <w:p w:rsidR="00BC0E08" w:rsidRPr="00D2121E" w:rsidRDefault="00BC0E08" w:rsidP="00D2121E">
      <w:pPr>
        <w:shd w:val="clear" w:color="auto" w:fill="FFFFFF"/>
        <w:spacing w:after="0" w:line="240" w:lineRule="auto"/>
        <w:jc w:val="both"/>
        <w:rPr>
          <w:rFonts w:ascii="Times New Roman" w:hAnsi="Times New Roman" w:cs="Times New Roman"/>
          <w:color w:val="000000"/>
          <w:sz w:val="28"/>
          <w:szCs w:val="28"/>
        </w:rPr>
      </w:pPr>
      <w:r w:rsidRPr="00D2121E">
        <w:rPr>
          <w:rFonts w:ascii="Times New Roman" w:hAnsi="Times New Roman" w:cs="Times New Roman"/>
          <w:color w:val="000000"/>
          <w:sz w:val="28"/>
          <w:szCs w:val="28"/>
        </w:rPr>
        <w:t>       -Вот мы и на месте!</w:t>
      </w:r>
    </w:p>
    <w:p w:rsidR="00BC0E08" w:rsidRPr="00D2121E" w:rsidRDefault="00BC0E08" w:rsidP="00D2121E">
      <w:pPr>
        <w:shd w:val="clear" w:color="auto" w:fill="FFFFFF"/>
        <w:spacing w:after="0" w:line="240" w:lineRule="auto"/>
        <w:jc w:val="both"/>
        <w:rPr>
          <w:rFonts w:ascii="Times New Roman" w:hAnsi="Times New Roman" w:cs="Times New Roman"/>
          <w:color w:val="000000"/>
          <w:sz w:val="28"/>
          <w:szCs w:val="28"/>
        </w:rPr>
      </w:pPr>
      <w:r w:rsidRPr="00D2121E">
        <w:rPr>
          <w:rFonts w:ascii="Times New Roman" w:hAnsi="Times New Roman" w:cs="Times New Roman"/>
          <w:i/>
          <w:iCs/>
          <w:color w:val="000000"/>
          <w:sz w:val="28"/>
          <w:szCs w:val="28"/>
        </w:rPr>
        <w:t>(дети подходят к мольберту, на котором укреплена карта-схема «Лабиринт)</w:t>
      </w:r>
    </w:p>
    <w:p w:rsidR="00BC0E08" w:rsidRPr="00D2121E" w:rsidRDefault="00BC0E08" w:rsidP="00D2121E">
      <w:pPr>
        <w:shd w:val="clear" w:color="auto" w:fill="FFFFFF"/>
        <w:spacing w:after="0" w:line="240" w:lineRule="auto"/>
        <w:jc w:val="both"/>
        <w:rPr>
          <w:rFonts w:ascii="Times New Roman" w:hAnsi="Times New Roman" w:cs="Times New Roman"/>
          <w:color w:val="000000"/>
          <w:sz w:val="28"/>
          <w:szCs w:val="28"/>
        </w:rPr>
      </w:pPr>
      <w:r w:rsidRPr="00D2121E">
        <w:rPr>
          <w:rFonts w:ascii="Times New Roman" w:hAnsi="Times New Roman" w:cs="Times New Roman"/>
          <w:color w:val="000000"/>
          <w:sz w:val="28"/>
          <w:szCs w:val="28"/>
        </w:rPr>
        <w:t>- Посмотрите, какой огромный лабиринт нам необходимо пройти, чтобы добраться до прекрасной Розалинды. Вы боитесь? Сумеете? Тогда отвечайте!</w:t>
      </w:r>
    </w:p>
    <w:p w:rsidR="00BC0E08" w:rsidRPr="00D2121E" w:rsidRDefault="00BC0E08" w:rsidP="00D2121E">
      <w:pPr>
        <w:shd w:val="clear" w:color="auto" w:fill="FFFFFF"/>
        <w:spacing w:after="0" w:line="240" w:lineRule="auto"/>
        <w:jc w:val="both"/>
        <w:rPr>
          <w:rFonts w:ascii="Times New Roman" w:hAnsi="Times New Roman" w:cs="Times New Roman"/>
          <w:color w:val="000000"/>
          <w:sz w:val="28"/>
          <w:szCs w:val="28"/>
        </w:rPr>
      </w:pPr>
      <w:r w:rsidRPr="00D2121E">
        <w:rPr>
          <w:rFonts w:ascii="Times New Roman" w:hAnsi="Times New Roman" w:cs="Times New Roman"/>
          <w:color w:val="000000"/>
          <w:sz w:val="28"/>
          <w:szCs w:val="28"/>
        </w:rPr>
        <w:t>- Мы ловкие?</w:t>
      </w:r>
    </w:p>
    <w:p w:rsidR="00BC0E08" w:rsidRPr="00D2121E" w:rsidRDefault="00BC0E08" w:rsidP="00D2121E">
      <w:pPr>
        <w:shd w:val="clear" w:color="auto" w:fill="FFFFFF"/>
        <w:spacing w:after="0" w:line="240" w:lineRule="auto"/>
        <w:jc w:val="both"/>
        <w:rPr>
          <w:rFonts w:ascii="Times New Roman" w:hAnsi="Times New Roman" w:cs="Times New Roman"/>
          <w:color w:val="000000"/>
          <w:sz w:val="28"/>
          <w:szCs w:val="28"/>
        </w:rPr>
      </w:pPr>
      <w:r w:rsidRPr="00D2121E">
        <w:rPr>
          <w:rFonts w:ascii="Times New Roman" w:hAnsi="Times New Roman" w:cs="Times New Roman"/>
          <w:color w:val="000000"/>
          <w:sz w:val="28"/>
          <w:szCs w:val="28"/>
        </w:rPr>
        <w:t>-Да!</w:t>
      </w:r>
    </w:p>
    <w:p w:rsidR="00BC0E08" w:rsidRPr="00D2121E" w:rsidRDefault="00BC0E08" w:rsidP="00D2121E">
      <w:pPr>
        <w:shd w:val="clear" w:color="auto" w:fill="FFFFFF"/>
        <w:spacing w:after="0" w:line="240" w:lineRule="auto"/>
        <w:jc w:val="both"/>
        <w:rPr>
          <w:rFonts w:ascii="Times New Roman" w:hAnsi="Times New Roman" w:cs="Times New Roman"/>
          <w:color w:val="000000"/>
          <w:sz w:val="28"/>
          <w:szCs w:val="28"/>
        </w:rPr>
      </w:pPr>
      <w:r w:rsidRPr="00D2121E">
        <w:rPr>
          <w:rFonts w:ascii="Times New Roman" w:hAnsi="Times New Roman" w:cs="Times New Roman"/>
          <w:color w:val="000000"/>
          <w:sz w:val="28"/>
          <w:szCs w:val="28"/>
        </w:rPr>
        <w:t>Умелые?</w:t>
      </w:r>
    </w:p>
    <w:p w:rsidR="00BC0E08" w:rsidRPr="00D2121E" w:rsidRDefault="00BC0E08" w:rsidP="00D2121E">
      <w:pPr>
        <w:shd w:val="clear" w:color="auto" w:fill="FFFFFF"/>
        <w:spacing w:after="0" w:line="240" w:lineRule="auto"/>
        <w:jc w:val="both"/>
        <w:rPr>
          <w:rFonts w:ascii="Times New Roman" w:hAnsi="Times New Roman" w:cs="Times New Roman"/>
          <w:color w:val="000000"/>
          <w:sz w:val="28"/>
          <w:szCs w:val="28"/>
        </w:rPr>
      </w:pPr>
      <w:r w:rsidRPr="00D2121E">
        <w:rPr>
          <w:rFonts w:ascii="Times New Roman" w:hAnsi="Times New Roman" w:cs="Times New Roman"/>
          <w:color w:val="000000"/>
          <w:sz w:val="28"/>
          <w:szCs w:val="28"/>
        </w:rPr>
        <w:t>-Да!</w:t>
      </w:r>
    </w:p>
    <w:p w:rsidR="00BC0E08" w:rsidRPr="00D2121E" w:rsidRDefault="00BC0E08" w:rsidP="00D2121E">
      <w:pPr>
        <w:shd w:val="clear" w:color="auto" w:fill="FFFFFF"/>
        <w:spacing w:after="0" w:line="240" w:lineRule="auto"/>
        <w:jc w:val="both"/>
        <w:rPr>
          <w:rFonts w:ascii="Times New Roman" w:hAnsi="Times New Roman" w:cs="Times New Roman"/>
          <w:color w:val="000000"/>
          <w:sz w:val="28"/>
          <w:szCs w:val="28"/>
        </w:rPr>
      </w:pPr>
      <w:r w:rsidRPr="00D2121E">
        <w:rPr>
          <w:rFonts w:ascii="Times New Roman" w:hAnsi="Times New Roman" w:cs="Times New Roman"/>
          <w:color w:val="000000"/>
          <w:sz w:val="28"/>
          <w:szCs w:val="28"/>
        </w:rPr>
        <w:t>Врага одолеть мы сумеем всегда!</w:t>
      </w:r>
    </w:p>
    <w:p w:rsidR="00BC0E08" w:rsidRPr="00D2121E" w:rsidRDefault="00BC0E08" w:rsidP="00D2121E">
      <w:pPr>
        <w:shd w:val="clear" w:color="auto" w:fill="FFFFFF"/>
        <w:spacing w:after="0" w:line="240" w:lineRule="auto"/>
        <w:jc w:val="both"/>
        <w:rPr>
          <w:rFonts w:ascii="Times New Roman" w:hAnsi="Times New Roman" w:cs="Times New Roman"/>
          <w:color w:val="000000"/>
          <w:sz w:val="28"/>
          <w:szCs w:val="28"/>
        </w:rPr>
      </w:pPr>
      <w:r w:rsidRPr="00D2121E">
        <w:rPr>
          <w:rFonts w:ascii="Times New Roman" w:hAnsi="Times New Roman" w:cs="Times New Roman"/>
          <w:color w:val="000000"/>
          <w:sz w:val="28"/>
          <w:szCs w:val="28"/>
        </w:rPr>
        <w:t>- Итак, мы входим в лабиринт, идем по мрачному, темному коридору.</w:t>
      </w:r>
    </w:p>
    <w:p w:rsidR="00BC0E08" w:rsidRPr="00D2121E" w:rsidRDefault="00BC0E08" w:rsidP="00D2121E">
      <w:pPr>
        <w:shd w:val="clear" w:color="auto" w:fill="FFFFFF"/>
        <w:spacing w:after="0" w:line="240" w:lineRule="auto"/>
        <w:jc w:val="both"/>
        <w:rPr>
          <w:rFonts w:ascii="Times New Roman" w:hAnsi="Times New Roman" w:cs="Times New Roman"/>
          <w:color w:val="000000"/>
          <w:sz w:val="28"/>
          <w:szCs w:val="28"/>
        </w:rPr>
      </w:pPr>
      <w:r w:rsidRPr="00D2121E">
        <w:rPr>
          <w:rFonts w:ascii="Times New Roman" w:hAnsi="Times New Roman" w:cs="Times New Roman"/>
          <w:i/>
          <w:iCs/>
          <w:color w:val="000000"/>
          <w:sz w:val="28"/>
          <w:szCs w:val="28"/>
        </w:rPr>
        <w:t>Во время рассказа вожу указкой по схеме, показывая путь.</w:t>
      </w:r>
    </w:p>
    <w:p w:rsidR="00BC0E08" w:rsidRPr="00D2121E" w:rsidRDefault="00BC0E08" w:rsidP="00D2121E">
      <w:pPr>
        <w:shd w:val="clear" w:color="auto" w:fill="FFFFFF"/>
        <w:spacing w:after="0" w:line="240" w:lineRule="auto"/>
        <w:jc w:val="both"/>
        <w:rPr>
          <w:rFonts w:ascii="Times New Roman" w:hAnsi="Times New Roman" w:cs="Times New Roman"/>
          <w:color w:val="000000"/>
          <w:sz w:val="28"/>
          <w:szCs w:val="28"/>
        </w:rPr>
      </w:pPr>
      <w:r w:rsidRPr="00D2121E">
        <w:rPr>
          <w:rFonts w:ascii="Times New Roman" w:hAnsi="Times New Roman" w:cs="Times New Roman"/>
          <w:color w:val="000000"/>
          <w:sz w:val="28"/>
          <w:szCs w:val="28"/>
        </w:rPr>
        <w:t>- Стоп! На нашем пути стражники! Они пропустят лишь того, кто ответит на их вопросы. Готовы?</w:t>
      </w:r>
    </w:p>
    <w:p w:rsidR="00BC0E08" w:rsidRPr="00D2121E" w:rsidRDefault="00BC0E08" w:rsidP="00D2121E">
      <w:pPr>
        <w:numPr>
          <w:ilvl w:val="0"/>
          <w:numId w:val="7"/>
        </w:numPr>
        <w:shd w:val="clear" w:color="auto" w:fill="FFFFFF"/>
        <w:spacing w:after="0" w:line="240" w:lineRule="auto"/>
        <w:jc w:val="both"/>
        <w:rPr>
          <w:rFonts w:ascii="Times New Roman" w:hAnsi="Times New Roman" w:cs="Times New Roman"/>
          <w:color w:val="000000"/>
          <w:sz w:val="28"/>
          <w:szCs w:val="28"/>
        </w:rPr>
      </w:pPr>
      <w:r w:rsidRPr="00D2121E">
        <w:rPr>
          <w:rFonts w:ascii="Times New Roman" w:hAnsi="Times New Roman" w:cs="Times New Roman"/>
          <w:color w:val="000000"/>
          <w:sz w:val="28"/>
          <w:szCs w:val="28"/>
        </w:rPr>
        <w:t>Орган нашего тела, который принимает звуковые сигналы?    (Ухо)</w:t>
      </w:r>
    </w:p>
    <w:p w:rsidR="00BC0E08" w:rsidRPr="00D2121E" w:rsidRDefault="00BC0E08" w:rsidP="00D2121E">
      <w:pPr>
        <w:numPr>
          <w:ilvl w:val="0"/>
          <w:numId w:val="7"/>
        </w:numPr>
        <w:shd w:val="clear" w:color="auto" w:fill="FFFFFF"/>
        <w:spacing w:after="0" w:line="240" w:lineRule="auto"/>
        <w:jc w:val="both"/>
        <w:rPr>
          <w:rFonts w:ascii="Times New Roman" w:hAnsi="Times New Roman" w:cs="Times New Roman"/>
          <w:color w:val="000000"/>
          <w:sz w:val="28"/>
          <w:szCs w:val="28"/>
        </w:rPr>
      </w:pPr>
      <w:r w:rsidRPr="00D2121E">
        <w:rPr>
          <w:rFonts w:ascii="Times New Roman" w:hAnsi="Times New Roman" w:cs="Times New Roman"/>
          <w:color w:val="000000"/>
          <w:sz w:val="28"/>
          <w:szCs w:val="28"/>
        </w:rPr>
        <w:t>От какого овоща плачут наши глаза?    (от лука)</w:t>
      </w:r>
    </w:p>
    <w:p w:rsidR="00BC0E08" w:rsidRPr="00D2121E" w:rsidRDefault="00BC0E08" w:rsidP="00D2121E">
      <w:pPr>
        <w:numPr>
          <w:ilvl w:val="0"/>
          <w:numId w:val="7"/>
        </w:numPr>
        <w:shd w:val="clear" w:color="auto" w:fill="FFFFFF"/>
        <w:spacing w:after="0" w:line="240" w:lineRule="auto"/>
        <w:jc w:val="both"/>
        <w:rPr>
          <w:rFonts w:ascii="Times New Roman" w:hAnsi="Times New Roman" w:cs="Times New Roman"/>
          <w:color w:val="000000"/>
          <w:sz w:val="28"/>
          <w:szCs w:val="28"/>
        </w:rPr>
      </w:pPr>
      <w:r w:rsidRPr="00D2121E">
        <w:rPr>
          <w:rFonts w:ascii="Times New Roman" w:hAnsi="Times New Roman" w:cs="Times New Roman"/>
          <w:color w:val="000000"/>
          <w:sz w:val="28"/>
          <w:szCs w:val="28"/>
        </w:rPr>
        <w:t>Что лечит врач – стоматолог?     (зубы)</w:t>
      </w:r>
    </w:p>
    <w:p w:rsidR="00BC0E08" w:rsidRPr="00D2121E" w:rsidRDefault="00BC0E08" w:rsidP="00D2121E">
      <w:pPr>
        <w:shd w:val="clear" w:color="auto" w:fill="FFFFFF"/>
        <w:spacing w:after="0" w:line="240" w:lineRule="auto"/>
        <w:jc w:val="both"/>
        <w:rPr>
          <w:rFonts w:ascii="Times New Roman" w:hAnsi="Times New Roman" w:cs="Times New Roman"/>
          <w:color w:val="000000"/>
          <w:sz w:val="28"/>
          <w:szCs w:val="28"/>
        </w:rPr>
      </w:pPr>
      <w:r w:rsidRPr="00D2121E">
        <w:rPr>
          <w:rFonts w:ascii="Times New Roman" w:hAnsi="Times New Roman" w:cs="Times New Roman"/>
          <w:color w:val="000000"/>
          <w:sz w:val="28"/>
          <w:szCs w:val="28"/>
        </w:rPr>
        <w:t>- Молодцы! Стражники отступили – путь свободен! Идем дальше! Перед нами мрачная комната. В ней два сундука. Один наполнен различными предметами, другой пустой. Необходимо разложить предметы в оба сундука. В один сундук – предметы, которыми нельзя делиться с другими людьми, во второй – которыми можно делиться. Подойдите к столу. У меня тоже есть такие сундуки.</w:t>
      </w:r>
    </w:p>
    <w:p w:rsidR="00BC0E08" w:rsidRPr="00D2121E" w:rsidRDefault="00BC0E08" w:rsidP="00D2121E">
      <w:pPr>
        <w:shd w:val="clear" w:color="auto" w:fill="FFFFFF"/>
        <w:spacing w:after="0" w:line="240" w:lineRule="auto"/>
        <w:jc w:val="both"/>
        <w:rPr>
          <w:rFonts w:ascii="Times New Roman" w:hAnsi="Times New Roman" w:cs="Times New Roman"/>
          <w:color w:val="000000"/>
          <w:sz w:val="28"/>
          <w:szCs w:val="28"/>
        </w:rPr>
      </w:pPr>
      <w:r w:rsidRPr="00D2121E">
        <w:rPr>
          <w:rFonts w:ascii="Times New Roman" w:hAnsi="Times New Roman" w:cs="Times New Roman"/>
          <w:i/>
          <w:iCs/>
          <w:color w:val="000000"/>
          <w:sz w:val="28"/>
          <w:szCs w:val="28"/>
        </w:rPr>
        <w:t>(дети выполняют задание, воспитатель проверяет правильность выполнения)</w:t>
      </w:r>
    </w:p>
    <w:p w:rsidR="00BC0E08" w:rsidRPr="00D2121E" w:rsidRDefault="00BC0E08" w:rsidP="00D2121E">
      <w:pPr>
        <w:shd w:val="clear" w:color="auto" w:fill="FFFFFF"/>
        <w:spacing w:after="0" w:line="240" w:lineRule="auto"/>
        <w:jc w:val="both"/>
        <w:rPr>
          <w:rFonts w:ascii="Times New Roman" w:hAnsi="Times New Roman" w:cs="Times New Roman"/>
          <w:color w:val="000000"/>
          <w:sz w:val="28"/>
          <w:szCs w:val="28"/>
        </w:rPr>
      </w:pPr>
      <w:r w:rsidRPr="00D2121E">
        <w:rPr>
          <w:rFonts w:ascii="Times New Roman" w:hAnsi="Times New Roman" w:cs="Times New Roman"/>
          <w:color w:val="000000"/>
          <w:sz w:val="28"/>
          <w:szCs w:val="28"/>
        </w:rPr>
        <w:t>- Хорошо! И с этим заданием вы справились! Дальше пойдем. Что это за шум? Слышите? Это шумит река! Перебраться на другую сторону можно по камушкам. Чтобы встать на камушек и не упасть, надо отгадать загадку. Будьте внимательны!</w:t>
      </w:r>
    </w:p>
    <w:p w:rsidR="00BC0E08" w:rsidRPr="00D2121E" w:rsidRDefault="00BC0E08" w:rsidP="00D2121E">
      <w:pPr>
        <w:shd w:val="clear" w:color="auto" w:fill="FFFFFF"/>
        <w:spacing w:after="0" w:line="240" w:lineRule="auto"/>
        <w:jc w:val="both"/>
        <w:rPr>
          <w:rFonts w:ascii="Times New Roman" w:hAnsi="Times New Roman" w:cs="Times New Roman"/>
          <w:color w:val="000000"/>
          <w:sz w:val="28"/>
          <w:szCs w:val="28"/>
        </w:rPr>
      </w:pPr>
      <w:r w:rsidRPr="00D2121E">
        <w:rPr>
          <w:rFonts w:ascii="Times New Roman" w:hAnsi="Times New Roman" w:cs="Times New Roman"/>
          <w:color w:val="000000"/>
          <w:sz w:val="28"/>
          <w:szCs w:val="28"/>
        </w:rPr>
        <w:t>         На ночь два оконца</w:t>
      </w:r>
    </w:p>
    <w:p w:rsidR="00BC0E08" w:rsidRPr="00D2121E" w:rsidRDefault="00BC0E08" w:rsidP="00D2121E">
      <w:pPr>
        <w:shd w:val="clear" w:color="auto" w:fill="FFFFFF"/>
        <w:spacing w:after="0" w:line="240" w:lineRule="auto"/>
        <w:jc w:val="both"/>
        <w:rPr>
          <w:rFonts w:ascii="Times New Roman" w:hAnsi="Times New Roman" w:cs="Times New Roman"/>
          <w:color w:val="000000"/>
          <w:sz w:val="28"/>
          <w:szCs w:val="28"/>
        </w:rPr>
      </w:pPr>
      <w:r w:rsidRPr="00D2121E">
        <w:rPr>
          <w:rFonts w:ascii="Times New Roman" w:hAnsi="Times New Roman" w:cs="Times New Roman"/>
          <w:color w:val="000000"/>
          <w:sz w:val="28"/>
          <w:szCs w:val="28"/>
        </w:rPr>
        <w:t>         Сами закрываются,</w:t>
      </w:r>
    </w:p>
    <w:p w:rsidR="00BC0E08" w:rsidRPr="00D2121E" w:rsidRDefault="00BC0E08" w:rsidP="00D2121E">
      <w:pPr>
        <w:shd w:val="clear" w:color="auto" w:fill="FFFFFF"/>
        <w:spacing w:after="0" w:line="240" w:lineRule="auto"/>
        <w:jc w:val="both"/>
        <w:rPr>
          <w:rFonts w:ascii="Times New Roman" w:hAnsi="Times New Roman" w:cs="Times New Roman"/>
          <w:color w:val="000000"/>
          <w:sz w:val="28"/>
          <w:szCs w:val="28"/>
        </w:rPr>
      </w:pPr>
      <w:r w:rsidRPr="00D2121E">
        <w:rPr>
          <w:rFonts w:ascii="Times New Roman" w:hAnsi="Times New Roman" w:cs="Times New Roman"/>
          <w:color w:val="000000"/>
          <w:sz w:val="28"/>
          <w:szCs w:val="28"/>
        </w:rPr>
        <w:t>         А с восходом солнца</w:t>
      </w:r>
    </w:p>
    <w:p w:rsidR="00BC0E08" w:rsidRPr="00D2121E" w:rsidRDefault="00BC0E08" w:rsidP="00D2121E">
      <w:pPr>
        <w:shd w:val="clear" w:color="auto" w:fill="FFFFFF"/>
        <w:spacing w:after="0" w:line="240" w:lineRule="auto"/>
        <w:jc w:val="both"/>
        <w:rPr>
          <w:rFonts w:ascii="Times New Roman" w:hAnsi="Times New Roman" w:cs="Times New Roman"/>
          <w:color w:val="000000"/>
          <w:sz w:val="28"/>
          <w:szCs w:val="28"/>
        </w:rPr>
      </w:pPr>
      <w:r w:rsidRPr="00D2121E">
        <w:rPr>
          <w:rFonts w:ascii="Times New Roman" w:hAnsi="Times New Roman" w:cs="Times New Roman"/>
          <w:color w:val="000000"/>
          <w:sz w:val="28"/>
          <w:szCs w:val="28"/>
        </w:rPr>
        <w:t>         Сами открываются.     </w:t>
      </w:r>
      <w:r w:rsidRPr="00D2121E">
        <w:rPr>
          <w:rFonts w:ascii="Times New Roman" w:hAnsi="Times New Roman" w:cs="Times New Roman"/>
          <w:b/>
          <w:bCs/>
          <w:color w:val="000000"/>
          <w:sz w:val="28"/>
          <w:szCs w:val="28"/>
        </w:rPr>
        <w:t>(Глаза</w:t>
      </w:r>
      <w:r w:rsidRPr="00D2121E">
        <w:rPr>
          <w:rFonts w:ascii="Times New Roman" w:hAnsi="Times New Roman" w:cs="Times New Roman"/>
          <w:color w:val="000000"/>
          <w:sz w:val="28"/>
          <w:szCs w:val="28"/>
        </w:rPr>
        <w:t>)</w:t>
      </w:r>
    </w:p>
    <w:p w:rsidR="00BC0E08" w:rsidRPr="00D2121E" w:rsidRDefault="00BC0E08" w:rsidP="00D2121E">
      <w:pPr>
        <w:shd w:val="clear" w:color="auto" w:fill="FFFFFF"/>
        <w:spacing w:after="0" w:line="240" w:lineRule="auto"/>
        <w:rPr>
          <w:rFonts w:ascii="Times New Roman" w:hAnsi="Times New Roman" w:cs="Times New Roman"/>
          <w:color w:val="000000"/>
          <w:sz w:val="28"/>
          <w:szCs w:val="28"/>
        </w:rPr>
      </w:pPr>
      <w:r w:rsidRPr="00D2121E">
        <w:rPr>
          <w:rFonts w:ascii="Times New Roman" w:hAnsi="Times New Roman" w:cs="Times New Roman"/>
          <w:color w:val="000000"/>
          <w:sz w:val="28"/>
          <w:szCs w:val="28"/>
        </w:rPr>
        <w:t>Вот гора, а у горы –</w:t>
      </w:r>
      <w:r w:rsidRPr="00D2121E">
        <w:rPr>
          <w:rFonts w:ascii="Times New Roman" w:hAnsi="Times New Roman" w:cs="Times New Roman"/>
          <w:color w:val="000000"/>
          <w:sz w:val="28"/>
          <w:szCs w:val="28"/>
        </w:rPr>
        <w:br/>
        <w:t>Две глубокие норы.</w:t>
      </w:r>
      <w:r w:rsidRPr="00D2121E">
        <w:rPr>
          <w:rFonts w:ascii="Times New Roman" w:hAnsi="Times New Roman" w:cs="Times New Roman"/>
          <w:color w:val="000000"/>
          <w:sz w:val="28"/>
          <w:szCs w:val="28"/>
        </w:rPr>
        <w:br/>
        <w:t>В этих норах воздух бродит:</w:t>
      </w:r>
      <w:r w:rsidRPr="00D2121E">
        <w:rPr>
          <w:rFonts w:ascii="Times New Roman" w:hAnsi="Times New Roman" w:cs="Times New Roman"/>
          <w:color w:val="000000"/>
          <w:sz w:val="28"/>
          <w:szCs w:val="28"/>
        </w:rPr>
        <w:br/>
        <w:t>То заходит, то выходит.         (</w:t>
      </w:r>
      <w:r w:rsidRPr="00D2121E">
        <w:rPr>
          <w:rFonts w:ascii="Times New Roman" w:hAnsi="Times New Roman" w:cs="Times New Roman"/>
          <w:b/>
          <w:bCs/>
          <w:color w:val="000000"/>
          <w:sz w:val="28"/>
          <w:szCs w:val="28"/>
        </w:rPr>
        <w:t>Нос</w:t>
      </w:r>
      <w:r w:rsidRPr="00D2121E">
        <w:rPr>
          <w:rFonts w:ascii="Times New Roman" w:hAnsi="Times New Roman" w:cs="Times New Roman"/>
          <w:color w:val="000000"/>
          <w:sz w:val="28"/>
          <w:szCs w:val="28"/>
        </w:rPr>
        <w:t>)</w:t>
      </w:r>
    </w:p>
    <w:p w:rsidR="00BC0E08" w:rsidRPr="00D2121E" w:rsidRDefault="00BC0E08" w:rsidP="00D2121E">
      <w:pPr>
        <w:shd w:val="clear" w:color="auto" w:fill="FFFFFF"/>
        <w:spacing w:after="0" w:line="240" w:lineRule="auto"/>
        <w:rPr>
          <w:rFonts w:ascii="Times New Roman" w:hAnsi="Times New Roman" w:cs="Times New Roman"/>
          <w:color w:val="000000"/>
          <w:sz w:val="28"/>
          <w:szCs w:val="28"/>
        </w:rPr>
      </w:pPr>
      <w:r w:rsidRPr="00D2121E">
        <w:rPr>
          <w:rFonts w:ascii="Times New Roman" w:hAnsi="Times New Roman" w:cs="Times New Roman"/>
          <w:color w:val="000000"/>
          <w:sz w:val="28"/>
          <w:szCs w:val="28"/>
        </w:rPr>
        <w:t>Когда мы едим – они работают,</w:t>
      </w:r>
      <w:r w:rsidRPr="00D2121E">
        <w:rPr>
          <w:rFonts w:ascii="Times New Roman" w:hAnsi="Times New Roman" w:cs="Times New Roman"/>
          <w:color w:val="000000"/>
          <w:sz w:val="28"/>
          <w:szCs w:val="28"/>
        </w:rPr>
        <w:br/>
        <w:t>Когда мы не едим – они отдыхают.     (</w:t>
      </w:r>
      <w:r w:rsidRPr="00D2121E">
        <w:rPr>
          <w:rFonts w:ascii="Times New Roman" w:hAnsi="Times New Roman" w:cs="Times New Roman"/>
          <w:b/>
          <w:bCs/>
          <w:color w:val="000000"/>
          <w:sz w:val="28"/>
          <w:szCs w:val="28"/>
        </w:rPr>
        <w:t>Зубы</w:t>
      </w:r>
      <w:r w:rsidRPr="00D2121E">
        <w:rPr>
          <w:rFonts w:ascii="Times New Roman" w:hAnsi="Times New Roman" w:cs="Times New Roman"/>
          <w:color w:val="000000"/>
          <w:sz w:val="28"/>
          <w:szCs w:val="28"/>
        </w:rPr>
        <w:t>)</w:t>
      </w:r>
    </w:p>
    <w:p w:rsidR="00BC0E08" w:rsidRPr="00D2121E" w:rsidRDefault="00BC0E08" w:rsidP="00D2121E">
      <w:pPr>
        <w:shd w:val="clear" w:color="auto" w:fill="FFFFFF"/>
        <w:spacing w:after="0" w:line="240" w:lineRule="auto"/>
        <w:ind w:left="76" w:right="76"/>
        <w:jc w:val="both"/>
        <w:rPr>
          <w:rFonts w:ascii="Times New Roman" w:hAnsi="Times New Roman" w:cs="Times New Roman"/>
          <w:color w:val="000000"/>
          <w:sz w:val="28"/>
          <w:szCs w:val="28"/>
        </w:rPr>
      </w:pPr>
      <w:r w:rsidRPr="00D2121E">
        <w:rPr>
          <w:rFonts w:ascii="Times New Roman" w:hAnsi="Times New Roman" w:cs="Times New Roman"/>
          <w:color w:val="000000"/>
          <w:sz w:val="28"/>
          <w:szCs w:val="28"/>
        </w:rPr>
        <w:t>Один говорит, двое глядят, двое слушают.</w:t>
      </w:r>
    </w:p>
    <w:p w:rsidR="00BC0E08" w:rsidRPr="00D2121E" w:rsidRDefault="00BC0E08" w:rsidP="00D2121E">
      <w:pPr>
        <w:shd w:val="clear" w:color="auto" w:fill="FFFFFF"/>
        <w:spacing w:after="0" w:line="240" w:lineRule="auto"/>
        <w:ind w:left="76" w:right="76"/>
        <w:jc w:val="both"/>
        <w:rPr>
          <w:rFonts w:ascii="Times New Roman" w:hAnsi="Times New Roman" w:cs="Times New Roman"/>
          <w:color w:val="000000"/>
          <w:sz w:val="28"/>
          <w:szCs w:val="28"/>
        </w:rPr>
      </w:pPr>
      <w:r w:rsidRPr="00D2121E">
        <w:rPr>
          <w:rFonts w:ascii="Times New Roman" w:hAnsi="Times New Roman" w:cs="Times New Roman"/>
          <w:b/>
          <w:bCs/>
          <w:color w:val="000000"/>
          <w:sz w:val="28"/>
          <w:szCs w:val="28"/>
        </w:rPr>
        <w:t>(Язык, глаза и уши)</w:t>
      </w:r>
    </w:p>
    <w:p w:rsidR="00BC0E08" w:rsidRPr="00D2121E" w:rsidRDefault="00BC0E08" w:rsidP="00D2121E">
      <w:pPr>
        <w:shd w:val="clear" w:color="auto" w:fill="FFFFFF"/>
        <w:spacing w:after="0" w:line="240" w:lineRule="auto"/>
        <w:rPr>
          <w:rFonts w:ascii="Times New Roman" w:hAnsi="Times New Roman" w:cs="Times New Roman"/>
          <w:color w:val="000000"/>
          <w:sz w:val="28"/>
          <w:szCs w:val="28"/>
        </w:rPr>
      </w:pPr>
      <w:r w:rsidRPr="00D2121E">
        <w:rPr>
          <w:rFonts w:ascii="Times New Roman" w:hAnsi="Times New Roman" w:cs="Times New Roman"/>
          <w:color w:val="000000"/>
          <w:sz w:val="28"/>
          <w:szCs w:val="28"/>
        </w:rPr>
        <w:t>Очень длинные у зайки,</w:t>
      </w:r>
    </w:p>
    <w:p w:rsidR="00BC0E08" w:rsidRPr="00D2121E" w:rsidRDefault="00BC0E08" w:rsidP="00D2121E">
      <w:pPr>
        <w:shd w:val="clear" w:color="auto" w:fill="FFFFFF"/>
        <w:spacing w:after="0" w:line="240" w:lineRule="auto"/>
        <w:rPr>
          <w:rFonts w:ascii="Times New Roman" w:hAnsi="Times New Roman" w:cs="Times New Roman"/>
          <w:color w:val="000000"/>
          <w:sz w:val="28"/>
          <w:szCs w:val="28"/>
        </w:rPr>
      </w:pPr>
      <w:r w:rsidRPr="00D2121E">
        <w:rPr>
          <w:rFonts w:ascii="Times New Roman" w:hAnsi="Times New Roman" w:cs="Times New Roman"/>
          <w:color w:val="000000"/>
          <w:sz w:val="28"/>
          <w:szCs w:val="28"/>
        </w:rPr>
        <w:t>Да  короткие у мышки,</w:t>
      </w:r>
    </w:p>
    <w:p w:rsidR="00BC0E08" w:rsidRPr="00D2121E" w:rsidRDefault="00BC0E08" w:rsidP="00D2121E">
      <w:pPr>
        <w:shd w:val="clear" w:color="auto" w:fill="FFFFFF"/>
        <w:spacing w:after="0" w:line="240" w:lineRule="auto"/>
        <w:rPr>
          <w:rFonts w:ascii="Times New Roman" w:hAnsi="Times New Roman" w:cs="Times New Roman"/>
          <w:color w:val="000000"/>
          <w:sz w:val="28"/>
          <w:szCs w:val="28"/>
        </w:rPr>
      </w:pPr>
      <w:r w:rsidRPr="00D2121E">
        <w:rPr>
          <w:rFonts w:ascii="Times New Roman" w:hAnsi="Times New Roman" w:cs="Times New Roman"/>
          <w:color w:val="000000"/>
          <w:sz w:val="28"/>
          <w:szCs w:val="28"/>
        </w:rPr>
        <w:t>Мухи,  вредной хулиганки,</w:t>
      </w:r>
    </w:p>
    <w:p w:rsidR="00BC0E08" w:rsidRPr="00D2121E" w:rsidRDefault="00BC0E08" w:rsidP="00D2121E">
      <w:pPr>
        <w:shd w:val="clear" w:color="auto" w:fill="FFFFFF"/>
        <w:spacing w:after="0" w:line="240" w:lineRule="auto"/>
        <w:rPr>
          <w:rFonts w:ascii="Times New Roman" w:hAnsi="Times New Roman" w:cs="Times New Roman"/>
          <w:color w:val="000000"/>
          <w:sz w:val="28"/>
          <w:szCs w:val="28"/>
        </w:rPr>
      </w:pPr>
      <w:r w:rsidRPr="00D2121E">
        <w:rPr>
          <w:rFonts w:ascii="Times New Roman" w:hAnsi="Times New Roman" w:cs="Times New Roman"/>
          <w:color w:val="000000"/>
          <w:sz w:val="28"/>
          <w:szCs w:val="28"/>
        </w:rPr>
        <w:t>Вмиг гудение услышат,</w:t>
      </w:r>
    </w:p>
    <w:p w:rsidR="00BC0E08" w:rsidRPr="00D2121E" w:rsidRDefault="00BC0E08" w:rsidP="00D2121E">
      <w:pPr>
        <w:shd w:val="clear" w:color="auto" w:fill="FFFFFF"/>
        <w:spacing w:after="0" w:line="240" w:lineRule="auto"/>
        <w:rPr>
          <w:rFonts w:ascii="Times New Roman" w:hAnsi="Times New Roman" w:cs="Times New Roman"/>
          <w:color w:val="000000"/>
          <w:sz w:val="28"/>
          <w:szCs w:val="28"/>
        </w:rPr>
      </w:pPr>
      <w:r w:rsidRPr="00D2121E">
        <w:rPr>
          <w:rFonts w:ascii="Times New Roman" w:hAnsi="Times New Roman" w:cs="Times New Roman"/>
          <w:color w:val="000000"/>
          <w:sz w:val="28"/>
          <w:szCs w:val="28"/>
        </w:rPr>
        <w:t>Мёрзнут голые на стуже,</w:t>
      </w:r>
    </w:p>
    <w:p w:rsidR="00BC0E08" w:rsidRPr="00D2121E" w:rsidRDefault="00BC0E08" w:rsidP="00D2121E">
      <w:pPr>
        <w:shd w:val="clear" w:color="auto" w:fill="FFFFFF"/>
        <w:spacing w:after="0" w:line="240" w:lineRule="auto"/>
        <w:rPr>
          <w:rFonts w:ascii="Times New Roman" w:hAnsi="Times New Roman" w:cs="Times New Roman"/>
          <w:color w:val="000000"/>
          <w:sz w:val="28"/>
          <w:szCs w:val="28"/>
        </w:rPr>
      </w:pPr>
      <w:r w:rsidRPr="00D2121E">
        <w:rPr>
          <w:rFonts w:ascii="Times New Roman" w:hAnsi="Times New Roman" w:cs="Times New Roman"/>
          <w:color w:val="000000"/>
          <w:sz w:val="28"/>
          <w:szCs w:val="28"/>
        </w:rPr>
        <w:t>Прячутся под шапкой…      </w:t>
      </w:r>
      <w:r w:rsidRPr="00D2121E">
        <w:rPr>
          <w:rFonts w:ascii="Times New Roman" w:hAnsi="Times New Roman" w:cs="Times New Roman"/>
          <w:b/>
          <w:bCs/>
          <w:color w:val="000000"/>
          <w:sz w:val="28"/>
          <w:szCs w:val="28"/>
        </w:rPr>
        <w:t>(уши).</w:t>
      </w:r>
    </w:p>
    <w:p w:rsidR="00BC0E08" w:rsidRPr="00D2121E" w:rsidRDefault="00BC0E08" w:rsidP="00D2121E">
      <w:pPr>
        <w:shd w:val="clear" w:color="auto" w:fill="FFFFFF"/>
        <w:spacing w:after="0" w:line="240" w:lineRule="auto"/>
        <w:rPr>
          <w:rFonts w:ascii="Times New Roman" w:hAnsi="Times New Roman" w:cs="Times New Roman"/>
          <w:color w:val="000000"/>
          <w:sz w:val="28"/>
          <w:szCs w:val="28"/>
        </w:rPr>
      </w:pPr>
      <w:r w:rsidRPr="00D2121E">
        <w:rPr>
          <w:rFonts w:ascii="Times New Roman" w:hAnsi="Times New Roman" w:cs="Times New Roman"/>
          <w:i/>
          <w:iCs/>
          <w:color w:val="000000"/>
          <w:sz w:val="28"/>
          <w:szCs w:val="28"/>
        </w:rPr>
        <w:t>(По мере отгадывания, воспитатель обводит каждый камушек, нарисованный пунктиром красным фломастером)</w:t>
      </w:r>
    </w:p>
    <w:p w:rsidR="00BC0E08" w:rsidRPr="00D2121E" w:rsidRDefault="00BC0E08" w:rsidP="00D2121E">
      <w:pPr>
        <w:shd w:val="clear" w:color="auto" w:fill="FFFFFF"/>
        <w:spacing w:after="0" w:line="240" w:lineRule="auto"/>
        <w:rPr>
          <w:rFonts w:ascii="Times New Roman" w:hAnsi="Times New Roman" w:cs="Times New Roman"/>
          <w:color w:val="000000"/>
          <w:sz w:val="28"/>
          <w:szCs w:val="28"/>
        </w:rPr>
      </w:pPr>
      <w:r w:rsidRPr="00D2121E">
        <w:rPr>
          <w:rFonts w:ascii="Times New Roman" w:hAnsi="Times New Roman" w:cs="Times New Roman"/>
          <w:i/>
          <w:iCs/>
          <w:color w:val="000000"/>
          <w:sz w:val="28"/>
          <w:szCs w:val="28"/>
        </w:rPr>
        <w:t>- </w:t>
      </w:r>
      <w:r w:rsidRPr="00D2121E">
        <w:rPr>
          <w:rFonts w:ascii="Times New Roman" w:hAnsi="Times New Roman" w:cs="Times New Roman"/>
          <w:color w:val="000000"/>
          <w:sz w:val="28"/>
          <w:szCs w:val="28"/>
        </w:rPr>
        <w:t>Ну вот мы и перебрались через реку. Теперь давайте немного </w:t>
      </w:r>
      <w:r w:rsidRPr="00D2121E">
        <w:rPr>
          <w:rFonts w:ascii="Times New Roman" w:hAnsi="Times New Roman" w:cs="Times New Roman"/>
          <w:color w:val="000000"/>
          <w:sz w:val="28"/>
          <w:szCs w:val="28"/>
          <w:u w:val="single"/>
        </w:rPr>
        <w:t>отдохнем!</w:t>
      </w:r>
    </w:p>
    <w:p w:rsidR="00BC0E08" w:rsidRPr="00D2121E" w:rsidRDefault="00BC0E08" w:rsidP="00D2121E">
      <w:pPr>
        <w:shd w:val="clear" w:color="auto" w:fill="FFFFFF"/>
        <w:spacing w:after="0" w:line="240" w:lineRule="auto"/>
        <w:rPr>
          <w:rFonts w:ascii="Times New Roman" w:hAnsi="Times New Roman" w:cs="Times New Roman"/>
          <w:color w:val="000000"/>
          <w:sz w:val="28"/>
          <w:szCs w:val="28"/>
        </w:rPr>
      </w:pPr>
      <w:r w:rsidRPr="00D2121E">
        <w:rPr>
          <w:rFonts w:ascii="Times New Roman" w:hAnsi="Times New Roman" w:cs="Times New Roman"/>
          <w:color w:val="000000"/>
          <w:sz w:val="28"/>
          <w:szCs w:val="28"/>
        </w:rPr>
        <w:t>Две зеленые лягушки</w:t>
      </w:r>
    </w:p>
    <w:p w:rsidR="00BC0E08" w:rsidRPr="00D2121E" w:rsidRDefault="00BC0E08" w:rsidP="00D2121E">
      <w:pPr>
        <w:shd w:val="clear" w:color="auto" w:fill="FFFFFF"/>
        <w:spacing w:after="0" w:line="240" w:lineRule="auto"/>
        <w:rPr>
          <w:rFonts w:ascii="Times New Roman" w:hAnsi="Times New Roman" w:cs="Times New Roman"/>
          <w:color w:val="000000"/>
          <w:sz w:val="28"/>
          <w:szCs w:val="28"/>
        </w:rPr>
      </w:pPr>
      <w:r w:rsidRPr="00D2121E">
        <w:rPr>
          <w:rFonts w:ascii="Times New Roman" w:hAnsi="Times New Roman" w:cs="Times New Roman"/>
          <w:color w:val="000000"/>
          <w:sz w:val="28"/>
          <w:szCs w:val="28"/>
        </w:rPr>
        <w:t>Утром рано умывались</w:t>
      </w:r>
    </w:p>
    <w:p w:rsidR="00BC0E08" w:rsidRPr="00D2121E" w:rsidRDefault="00BC0E08" w:rsidP="00D2121E">
      <w:pPr>
        <w:shd w:val="clear" w:color="auto" w:fill="FFFFFF"/>
        <w:spacing w:after="0" w:line="240" w:lineRule="auto"/>
        <w:rPr>
          <w:rFonts w:ascii="Times New Roman" w:hAnsi="Times New Roman" w:cs="Times New Roman"/>
          <w:color w:val="000000"/>
          <w:sz w:val="28"/>
          <w:szCs w:val="28"/>
        </w:rPr>
      </w:pPr>
      <w:r w:rsidRPr="00D2121E">
        <w:rPr>
          <w:rFonts w:ascii="Times New Roman" w:hAnsi="Times New Roman" w:cs="Times New Roman"/>
          <w:color w:val="000000"/>
          <w:sz w:val="28"/>
          <w:szCs w:val="28"/>
        </w:rPr>
        <w:t>Полотенцем растирались</w:t>
      </w:r>
    </w:p>
    <w:p w:rsidR="00BC0E08" w:rsidRPr="00D2121E" w:rsidRDefault="00BC0E08" w:rsidP="00D2121E">
      <w:pPr>
        <w:shd w:val="clear" w:color="auto" w:fill="FFFFFF"/>
        <w:spacing w:after="0" w:line="240" w:lineRule="auto"/>
        <w:rPr>
          <w:rFonts w:ascii="Times New Roman" w:hAnsi="Times New Roman" w:cs="Times New Roman"/>
          <w:color w:val="000000"/>
          <w:sz w:val="28"/>
          <w:szCs w:val="28"/>
        </w:rPr>
      </w:pPr>
      <w:r w:rsidRPr="00D2121E">
        <w:rPr>
          <w:rFonts w:ascii="Times New Roman" w:hAnsi="Times New Roman" w:cs="Times New Roman"/>
          <w:color w:val="000000"/>
          <w:sz w:val="28"/>
          <w:szCs w:val="28"/>
        </w:rPr>
        <w:t>Ножками топали</w:t>
      </w:r>
    </w:p>
    <w:p w:rsidR="00BC0E08" w:rsidRPr="00D2121E" w:rsidRDefault="00BC0E08" w:rsidP="00D2121E">
      <w:pPr>
        <w:shd w:val="clear" w:color="auto" w:fill="FFFFFF"/>
        <w:spacing w:after="0" w:line="240" w:lineRule="auto"/>
        <w:rPr>
          <w:rFonts w:ascii="Times New Roman" w:hAnsi="Times New Roman" w:cs="Times New Roman"/>
          <w:color w:val="000000"/>
          <w:sz w:val="28"/>
          <w:szCs w:val="28"/>
        </w:rPr>
      </w:pPr>
      <w:r w:rsidRPr="00D2121E">
        <w:rPr>
          <w:rFonts w:ascii="Times New Roman" w:hAnsi="Times New Roman" w:cs="Times New Roman"/>
          <w:color w:val="000000"/>
          <w:sz w:val="28"/>
          <w:szCs w:val="28"/>
        </w:rPr>
        <w:t>Ручками хлопали</w:t>
      </w:r>
    </w:p>
    <w:p w:rsidR="00BC0E08" w:rsidRPr="00D2121E" w:rsidRDefault="00BC0E08" w:rsidP="00D2121E">
      <w:pPr>
        <w:shd w:val="clear" w:color="auto" w:fill="FFFFFF"/>
        <w:spacing w:after="0" w:line="240" w:lineRule="auto"/>
        <w:rPr>
          <w:rFonts w:ascii="Times New Roman" w:hAnsi="Times New Roman" w:cs="Times New Roman"/>
          <w:color w:val="000000"/>
          <w:sz w:val="28"/>
          <w:szCs w:val="28"/>
        </w:rPr>
      </w:pPr>
      <w:r w:rsidRPr="00D2121E">
        <w:rPr>
          <w:rFonts w:ascii="Times New Roman" w:hAnsi="Times New Roman" w:cs="Times New Roman"/>
          <w:color w:val="000000"/>
          <w:sz w:val="28"/>
          <w:szCs w:val="28"/>
        </w:rPr>
        <w:t>Вправо, влево наклонялись</w:t>
      </w:r>
    </w:p>
    <w:p w:rsidR="00BC0E08" w:rsidRPr="00D2121E" w:rsidRDefault="00BC0E08" w:rsidP="00D2121E">
      <w:pPr>
        <w:shd w:val="clear" w:color="auto" w:fill="FFFFFF"/>
        <w:spacing w:after="0" w:line="240" w:lineRule="auto"/>
        <w:rPr>
          <w:rFonts w:ascii="Times New Roman" w:hAnsi="Times New Roman" w:cs="Times New Roman"/>
          <w:color w:val="000000"/>
          <w:sz w:val="28"/>
          <w:szCs w:val="28"/>
        </w:rPr>
      </w:pPr>
      <w:r w:rsidRPr="00D2121E">
        <w:rPr>
          <w:rFonts w:ascii="Times New Roman" w:hAnsi="Times New Roman" w:cs="Times New Roman"/>
          <w:color w:val="000000"/>
          <w:sz w:val="28"/>
          <w:szCs w:val="28"/>
        </w:rPr>
        <w:t>И обратно возвращались</w:t>
      </w:r>
    </w:p>
    <w:p w:rsidR="00BC0E08" w:rsidRPr="00D2121E" w:rsidRDefault="00BC0E08" w:rsidP="00D2121E">
      <w:pPr>
        <w:shd w:val="clear" w:color="auto" w:fill="FFFFFF"/>
        <w:spacing w:after="0" w:line="240" w:lineRule="auto"/>
        <w:rPr>
          <w:rFonts w:ascii="Times New Roman" w:hAnsi="Times New Roman" w:cs="Times New Roman"/>
          <w:color w:val="000000"/>
          <w:sz w:val="28"/>
          <w:szCs w:val="28"/>
        </w:rPr>
      </w:pPr>
      <w:r w:rsidRPr="00D2121E">
        <w:rPr>
          <w:rFonts w:ascii="Times New Roman" w:hAnsi="Times New Roman" w:cs="Times New Roman"/>
          <w:color w:val="000000"/>
          <w:sz w:val="28"/>
          <w:szCs w:val="28"/>
        </w:rPr>
        <w:t>Вот здоровья в чем секрет,</w:t>
      </w:r>
    </w:p>
    <w:p w:rsidR="00BC0E08" w:rsidRPr="00D2121E" w:rsidRDefault="00BC0E08" w:rsidP="00D2121E">
      <w:pPr>
        <w:shd w:val="clear" w:color="auto" w:fill="FFFFFF"/>
        <w:spacing w:after="0" w:line="240" w:lineRule="auto"/>
        <w:rPr>
          <w:rFonts w:ascii="Times New Roman" w:hAnsi="Times New Roman" w:cs="Times New Roman"/>
          <w:color w:val="000000"/>
          <w:sz w:val="28"/>
          <w:szCs w:val="28"/>
        </w:rPr>
      </w:pPr>
      <w:r w:rsidRPr="00D2121E">
        <w:rPr>
          <w:rFonts w:ascii="Times New Roman" w:hAnsi="Times New Roman" w:cs="Times New Roman"/>
          <w:color w:val="000000"/>
          <w:sz w:val="28"/>
          <w:szCs w:val="28"/>
        </w:rPr>
        <w:t>Всем друзьям, физкультпривет!</w:t>
      </w:r>
    </w:p>
    <w:p w:rsidR="00BC0E08" w:rsidRPr="00D2121E" w:rsidRDefault="00BC0E08" w:rsidP="00D2121E">
      <w:pPr>
        <w:shd w:val="clear" w:color="auto" w:fill="FFFFFF"/>
        <w:spacing w:after="0" w:line="240" w:lineRule="auto"/>
        <w:rPr>
          <w:rFonts w:ascii="Times New Roman" w:hAnsi="Times New Roman" w:cs="Times New Roman"/>
          <w:color w:val="000000"/>
          <w:sz w:val="28"/>
          <w:szCs w:val="28"/>
        </w:rPr>
      </w:pPr>
      <w:r w:rsidRPr="00D2121E">
        <w:rPr>
          <w:rFonts w:ascii="Times New Roman" w:hAnsi="Times New Roman" w:cs="Times New Roman"/>
          <w:color w:val="000000"/>
          <w:sz w:val="28"/>
          <w:szCs w:val="28"/>
        </w:rPr>
        <w:t>      - Идем дальше. Что за смешные рожицы? Одна – веселая, другая грустная. Да это игра «Фоторобот»! Вы должны из отдельных частей составить портреты грустного, веселого и злого человечка. Разделитесь на три группы. На столе разложены детали. Подходите и приступайте к работе.</w:t>
      </w:r>
    </w:p>
    <w:p w:rsidR="00BC0E08" w:rsidRPr="00D2121E" w:rsidRDefault="00BC0E08" w:rsidP="00D2121E">
      <w:pPr>
        <w:shd w:val="clear" w:color="auto" w:fill="FFFFFF"/>
        <w:spacing w:after="0" w:line="240" w:lineRule="auto"/>
        <w:rPr>
          <w:rFonts w:ascii="Times New Roman" w:hAnsi="Times New Roman" w:cs="Times New Roman"/>
          <w:color w:val="000000"/>
          <w:sz w:val="28"/>
          <w:szCs w:val="28"/>
        </w:rPr>
      </w:pPr>
      <w:r w:rsidRPr="00D2121E">
        <w:rPr>
          <w:rFonts w:ascii="Times New Roman" w:hAnsi="Times New Roman" w:cs="Times New Roman"/>
          <w:color w:val="000000"/>
          <w:sz w:val="28"/>
          <w:szCs w:val="28"/>
        </w:rPr>
        <w:t>(</w:t>
      </w:r>
      <w:r w:rsidRPr="00D2121E">
        <w:rPr>
          <w:rFonts w:ascii="Times New Roman" w:hAnsi="Times New Roman" w:cs="Times New Roman"/>
          <w:i/>
          <w:iCs/>
          <w:color w:val="000000"/>
          <w:sz w:val="28"/>
          <w:szCs w:val="28"/>
        </w:rPr>
        <w:t>Дети выполняют задание, воспитатель проверяет правильность)</w:t>
      </w:r>
    </w:p>
    <w:p w:rsidR="00BC0E08" w:rsidRPr="00D2121E" w:rsidRDefault="00BC0E08" w:rsidP="00D2121E">
      <w:pPr>
        <w:shd w:val="clear" w:color="auto" w:fill="FFFFFF"/>
        <w:spacing w:after="0" w:line="240" w:lineRule="auto"/>
        <w:rPr>
          <w:rFonts w:ascii="Times New Roman" w:hAnsi="Times New Roman" w:cs="Times New Roman"/>
          <w:color w:val="000000"/>
          <w:sz w:val="28"/>
          <w:szCs w:val="28"/>
        </w:rPr>
      </w:pPr>
      <w:r w:rsidRPr="00D2121E">
        <w:rPr>
          <w:rFonts w:ascii="Times New Roman" w:hAnsi="Times New Roman" w:cs="Times New Roman"/>
          <w:color w:val="000000"/>
          <w:sz w:val="28"/>
          <w:szCs w:val="28"/>
        </w:rPr>
        <w:t>- Ребята, а какими еще словами можно назвать грустного, веселого и злого человечка?</w:t>
      </w:r>
    </w:p>
    <w:p w:rsidR="00BC0E08" w:rsidRPr="00D2121E" w:rsidRDefault="00BC0E08" w:rsidP="00D2121E">
      <w:pPr>
        <w:shd w:val="clear" w:color="auto" w:fill="FFFFFF"/>
        <w:spacing w:after="0" w:line="240" w:lineRule="auto"/>
        <w:rPr>
          <w:rFonts w:ascii="Times New Roman" w:hAnsi="Times New Roman" w:cs="Times New Roman"/>
          <w:color w:val="000000"/>
          <w:sz w:val="28"/>
          <w:szCs w:val="28"/>
        </w:rPr>
      </w:pPr>
      <w:r w:rsidRPr="00D2121E">
        <w:rPr>
          <w:rFonts w:ascii="Times New Roman" w:hAnsi="Times New Roman" w:cs="Times New Roman"/>
          <w:i/>
          <w:iCs/>
          <w:color w:val="000000"/>
          <w:sz w:val="28"/>
          <w:szCs w:val="28"/>
        </w:rPr>
        <w:t>(Унылый, нерадостный; задорный, смеющийся, счастливый; недовольный, недобрый)</w:t>
      </w:r>
    </w:p>
    <w:p w:rsidR="00BC0E08" w:rsidRPr="00D2121E" w:rsidRDefault="00BC0E08" w:rsidP="00D2121E">
      <w:pPr>
        <w:shd w:val="clear" w:color="auto" w:fill="FFFFFF"/>
        <w:spacing w:after="0" w:line="240" w:lineRule="auto"/>
        <w:rPr>
          <w:rFonts w:ascii="Times New Roman" w:hAnsi="Times New Roman" w:cs="Times New Roman"/>
          <w:color w:val="000000"/>
          <w:sz w:val="28"/>
          <w:szCs w:val="28"/>
        </w:rPr>
      </w:pPr>
      <w:r w:rsidRPr="00D2121E">
        <w:rPr>
          <w:rFonts w:ascii="Times New Roman" w:hAnsi="Times New Roman" w:cs="Times New Roman"/>
          <w:color w:val="000000"/>
          <w:sz w:val="28"/>
          <w:szCs w:val="28"/>
        </w:rPr>
        <w:t>- Молодцы! Еще одно препятствие позади! Кто это? Опять стражники! Приготовьтесь к новым вопросам! Готовы?</w:t>
      </w:r>
    </w:p>
    <w:p w:rsidR="00BC0E08" w:rsidRPr="00D2121E" w:rsidRDefault="00BC0E08" w:rsidP="00D2121E">
      <w:pPr>
        <w:numPr>
          <w:ilvl w:val="0"/>
          <w:numId w:val="8"/>
        </w:numPr>
        <w:shd w:val="clear" w:color="auto" w:fill="FFFFFF"/>
        <w:spacing w:after="0" w:line="240" w:lineRule="auto"/>
        <w:rPr>
          <w:rFonts w:ascii="Times New Roman" w:hAnsi="Times New Roman" w:cs="Times New Roman"/>
          <w:color w:val="000000"/>
          <w:sz w:val="28"/>
          <w:szCs w:val="28"/>
        </w:rPr>
      </w:pPr>
      <w:r w:rsidRPr="00D2121E">
        <w:rPr>
          <w:rFonts w:ascii="Times New Roman" w:hAnsi="Times New Roman" w:cs="Times New Roman"/>
          <w:color w:val="000000"/>
          <w:sz w:val="28"/>
          <w:szCs w:val="28"/>
        </w:rPr>
        <w:t>Что дороже денег?    (здоровье)</w:t>
      </w:r>
    </w:p>
    <w:p w:rsidR="00BC0E08" w:rsidRPr="00D2121E" w:rsidRDefault="00BC0E08" w:rsidP="00D2121E">
      <w:pPr>
        <w:numPr>
          <w:ilvl w:val="0"/>
          <w:numId w:val="8"/>
        </w:numPr>
        <w:shd w:val="clear" w:color="auto" w:fill="FFFFFF"/>
        <w:spacing w:after="0" w:line="240" w:lineRule="auto"/>
        <w:rPr>
          <w:rFonts w:ascii="Times New Roman" w:hAnsi="Times New Roman" w:cs="Times New Roman"/>
          <w:color w:val="000000"/>
          <w:sz w:val="28"/>
          <w:szCs w:val="28"/>
        </w:rPr>
      </w:pPr>
      <w:r w:rsidRPr="00D2121E">
        <w:rPr>
          <w:rFonts w:ascii="Times New Roman" w:hAnsi="Times New Roman" w:cs="Times New Roman"/>
          <w:color w:val="000000"/>
          <w:sz w:val="28"/>
          <w:szCs w:val="28"/>
        </w:rPr>
        <w:t>У птиц перья, а у человека….?   (волосы)</w:t>
      </w:r>
    </w:p>
    <w:p w:rsidR="00BC0E08" w:rsidRPr="00D2121E" w:rsidRDefault="00BC0E08" w:rsidP="00D2121E">
      <w:pPr>
        <w:numPr>
          <w:ilvl w:val="0"/>
          <w:numId w:val="8"/>
        </w:numPr>
        <w:shd w:val="clear" w:color="auto" w:fill="FFFFFF"/>
        <w:spacing w:after="0" w:line="240" w:lineRule="auto"/>
        <w:rPr>
          <w:rFonts w:ascii="Times New Roman" w:hAnsi="Times New Roman" w:cs="Times New Roman"/>
          <w:color w:val="000000"/>
          <w:sz w:val="28"/>
          <w:szCs w:val="28"/>
        </w:rPr>
      </w:pPr>
      <w:r w:rsidRPr="00D2121E">
        <w:rPr>
          <w:rFonts w:ascii="Times New Roman" w:hAnsi="Times New Roman" w:cs="Times New Roman"/>
          <w:color w:val="000000"/>
          <w:sz w:val="28"/>
          <w:szCs w:val="28"/>
        </w:rPr>
        <w:t>Мы знаем, что яблоко – фрукт, в организме человека тоже есть яблоко, но оно……? (глазное)</w:t>
      </w:r>
    </w:p>
    <w:p w:rsidR="00BC0E08" w:rsidRPr="00D2121E" w:rsidRDefault="00BC0E08" w:rsidP="00D2121E">
      <w:pPr>
        <w:shd w:val="clear" w:color="auto" w:fill="FFFFFF"/>
        <w:spacing w:after="0" w:line="240" w:lineRule="auto"/>
        <w:rPr>
          <w:rFonts w:ascii="Times New Roman" w:hAnsi="Times New Roman" w:cs="Times New Roman"/>
          <w:color w:val="000000"/>
          <w:sz w:val="28"/>
          <w:szCs w:val="28"/>
        </w:rPr>
      </w:pPr>
      <w:r w:rsidRPr="00D2121E">
        <w:rPr>
          <w:rFonts w:ascii="Times New Roman" w:hAnsi="Times New Roman" w:cs="Times New Roman"/>
          <w:color w:val="000000"/>
          <w:sz w:val="28"/>
          <w:szCs w:val="28"/>
        </w:rPr>
        <w:t>- Молодцы! Отлично справились с заданием!</w:t>
      </w:r>
    </w:p>
    <w:p w:rsidR="00BC0E08" w:rsidRPr="00D2121E" w:rsidRDefault="00BC0E08" w:rsidP="00D2121E">
      <w:pPr>
        <w:shd w:val="clear" w:color="auto" w:fill="FFFFFF"/>
        <w:spacing w:after="0" w:line="240" w:lineRule="auto"/>
        <w:rPr>
          <w:rFonts w:ascii="Times New Roman" w:hAnsi="Times New Roman" w:cs="Times New Roman"/>
          <w:color w:val="000000"/>
          <w:sz w:val="28"/>
          <w:szCs w:val="28"/>
        </w:rPr>
      </w:pPr>
      <w:r w:rsidRPr="00D2121E">
        <w:rPr>
          <w:rFonts w:ascii="Times New Roman" w:hAnsi="Times New Roman" w:cs="Times New Roman"/>
          <w:color w:val="000000"/>
          <w:sz w:val="28"/>
          <w:szCs w:val="28"/>
        </w:rPr>
        <w:t>Мы ловкие?</w:t>
      </w:r>
    </w:p>
    <w:p w:rsidR="00BC0E08" w:rsidRPr="00D2121E" w:rsidRDefault="00BC0E08" w:rsidP="00D2121E">
      <w:pPr>
        <w:shd w:val="clear" w:color="auto" w:fill="FFFFFF"/>
        <w:spacing w:after="0" w:line="240" w:lineRule="auto"/>
        <w:rPr>
          <w:rFonts w:ascii="Times New Roman" w:hAnsi="Times New Roman" w:cs="Times New Roman"/>
          <w:color w:val="000000"/>
          <w:sz w:val="28"/>
          <w:szCs w:val="28"/>
        </w:rPr>
      </w:pPr>
      <w:r w:rsidRPr="00D2121E">
        <w:rPr>
          <w:rFonts w:ascii="Times New Roman" w:hAnsi="Times New Roman" w:cs="Times New Roman"/>
          <w:color w:val="000000"/>
          <w:sz w:val="28"/>
          <w:szCs w:val="28"/>
        </w:rPr>
        <w:t>Умелые? Да!</w:t>
      </w:r>
    </w:p>
    <w:p w:rsidR="00BC0E08" w:rsidRPr="00D2121E" w:rsidRDefault="00BC0E08" w:rsidP="00D2121E">
      <w:pPr>
        <w:shd w:val="clear" w:color="auto" w:fill="FFFFFF"/>
        <w:spacing w:after="0" w:line="240" w:lineRule="auto"/>
        <w:rPr>
          <w:rFonts w:ascii="Times New Roman" w:hAnsi="Times New Roman" w:cs="Times New Roman"/>
          <w:color w:val="000000"/>
          <w:sz w:val="28"/>
          <w:szCs w:val="28"/>
        </w:rPr>
      </w:pPr>
      <w:r w:rsidRPr="00D2121E">
        <w:rPr>
          <w:rFonts w:ascii="Times New Roman" w:hAnsi="Times New Roman" w:cs="Times New Roman"/>
          <w:color w:val="000000"/>
          <w:sz w:val="28"/>
          <w:szCs w:val="28"/>
        </w:rPr>
        <w:t>Врага одолеть мы сумеем всегда!</w:t>
      </w:r>
    </w:p>
    <w:p w:rsidR="00BC0E08" w:rsidRPr="00D2121E" w:rsidRDefault="00BC0E08" w:rsidP="00D2121E">
      <w:pPr>
        <w:shd w:val="clear" w:color="auto" w:fill="FFFFFF"/>
        <w:spacing w:after="0" w:line="240" w:lineRule="auto"/>
        <w:rPr>
          <w:rFonts w:ascii="Times New Roman" w:hAnsi="Times New Roman" w:cs="Times New Roman"/>
          <w:color w:val="000000"/>
          <w:sz w:val="28"/>
          <w:szCs w:val="28"/>
        </w:rPr>
      </w:pPr>
      <w:r w:rsidRPr="00D2121E">
        <w:rPr>
          <w:rFonts w:ascii="Times New Roman" w:hAnsi="Times New Roman" w:cs="Times New Roman"/>
          <w:color w:val="000000"/>
          <w:sz w:val="28"/>
          <w:szCs w:val="28"/>
        </w:rPr>
        <w:t>     - Вот мы и добрались да мрачного замка Кар – Кариеса! Здесь в высокой башне томится прекрасная Розалинда! Но мы не сможем войти в башню без ключа! Чтобы его добыть, необходимо выполнить последнее задание.</w:t>
      </w:r>
    </w:p>
    <w:p w:rsidR="00BC0E08" w:rsidRPr="00D2121E" w:rsidRDefault="00BC0E08" w:rsidP="00D2121E">
      <w:pPr>
        <w:shd w:val="clear" w:color="auto" w:fill="FFFFFF"/>
        <w:spacing w:after="0" w:line="240" w:lineRule="auto"/>
        <w:rPr>
          <w:rFonts w:ascii="Times New Roman" w:hAnsi="Times New Roman" w:cs="Times New Roman"/>
          <w:color w:val="000000"/>
          <w:sz w:val="28"/>
          <w:szCs w:val="28"/>
        </w:rPr>
      </w:pPr>
      <w:r w:rsidRPr="00D2121E">
        <w:rPr>
          <w:rFonts w:ascii="Times New Roman" w:hAnsi="Times New Roman" w:cs="Times New Roman"/>
          <w:color w:val="000000"/>
          <w:sz w:val="28"/>
          <w:szCs w:val="28"/>
        </w:rPr>
        <w:t>      - У меня в руках схема последовательности мытья рук. Вернее, схема, разделенная на части. Каждый из вас подойдет ко мне и возьмет одну часть. Ваша задача – восстановить схему в нужной последовательности.</w:t>
      </w:r>
    </w:p>
    <w:p w:rsidR="00BC0E08" w:rsidRPr="00D2121E" w:rsidRDefault="00BC0E08" w:rsidP="00D2121E">
      <w:pPr>
        <w:shd w:val="clear" w:color="auto" w:fill="FFFFFF"/>
        <w:spacing w:after="0" w:line="240" w:lineRule="auto"/>
        <w:rPr>
          <w:rFonts w:ascii="Times New Roman" w:hAnsi="Times New Roman" w:cs="Times New Roman"/>
          <w:color w:val="000000"/>
          <w:sz w:val="28"/>
          <w:szCs w:val="28"/>
        </w:rPr>
      </w:pPr>
      <w:r w:rsidRPr="00D2121E">
        <w:rPr>
          <w:rFonts w:ascii="Times New Roman" w:hAnsi="Times New Roman" w:cs="Times New Roman"/>
          <w:i/>
          <w:iCs/>
          <w:color w:val="000000"/>
          <w:sz w:val="28"/>
          <w:szCs w:val="28"/>
        </w:rPr>
        <w:t>Дети подходят к воспитателю, берут части схемы и становятся в шеренгу в такой последовательности, в какой необходимо мыть руки. Воспитатель показывает схему целиком, и дети проверяют правильность выполнения.</w:t>
      </w:r>
    </w:p>
    <w:p w:rsidR="00BC0E08" w:rsidRPr="00D2121E" w:rsidRDefault="00BC0E08" w:rsidP="00D2121E">
      <w:pPr>
        <w:shd w:val="clear" w:color="auto" w:fill="FFFFFF"/>
        <w:spacing w:after="0" w:line="240" w:lineRule="auto"/>
        <w:rPr>
          <w:rFonts w:ascii="Times New Roman" w:hAnsi="Times New Roman" w:cs="Times New Roman"/>
          <w:color w:val="000000"/>
          <w:sz w:val="28"/>
          <w:szCs w:val="28"/>
        </w:rPr>
      </w:pPr>
      <w:r w:rsidRPr="00D2121E">
        <w:rPr>
          <w:rFonts w:ascii="Times New Roman" w:hAnsi="Times New Roman" w:cs="Times New Roman"/>
          <w:color w:val="000000"/>
          <w:sz w:val="28"/>
          <w:szCs w:val="28"/>
        </w:rPr>
        <w:t>- Ура! Ребята, мы освободили прекрасную Розалинду. Коварный Кар – Кариес побежден, и в Любочистии станет также красиво и чисто, как было раньше. Ну, а нам пора домой! Возьмем друг друга за руки, закроем глаза и….мы снова дома.</w:t>
      </w:r>
    </w:p>
    <w:p w:rsidR="00BC0E08" w:rsidRPr="00D2121E" w:rsidRDefault="00BC0E08" w:rsidP="00D2121E">
      <w:pPr>
        <w:shd w:val="clear" w:color="auto" w:fill="FFFFFF"/>
        <w:spacing w:after="0" w:line="240" w:lineRule="auto"/>
        <w:rPr>
          <w:rFonts w:ascii="Times New Roman" w:hAnsi="Times New Roman" w:cs="Times New Roman"/>
          <w:color w:val="000000"/>
          <w:sz w:val="28"/>
          <w:szCs w:val="28"/>
        </w:rPr>
      </w:pPr>
      <w:r w:rsidRPr="00D2121E">
        <w:rPr>
          <w:rFonts w:ascii="Times New Roman" w:hAnsi="Times New Roman" w:cs="Times New Roman"/>
          <w:color w:val="000000"/>
          <w:sz w:val="28"/>
          <w:szCs w:val="28"/>
        </w:rPr>
        <w:t>      Вот и закончилось наше удивительное путешествие в страну Любочистию. Вам понравилось путешествие? Какое задание для вас было самым легким? А какое сложным? И мне осталось лишь выполнить просьбу прекрасной Розалинды: за смекалку и находчивость наградить каждого из вас орденом Мойдодыра!</w:t>
      </w:r>
    </w:p>
    <w:p w:rsidR="00BC0E08" w:rsidRDefault="00BC0E08"/>
    <w:p w:rsidR="00BC0E08" w:rsidRPr="00854E7D" w:rsidRDefault="00BC0E08" w:rsidP="004D776D">
      <w:pPr>
        <w:rPr>
          <w:rFonts w:ascii="Times New Roman" w:hAnsi="Times New Roman" w:cs="Times New Roman"/>
          <w:b/>
          <w:bCs/>
          <w:sz w:val="32"/>
          <w:szCs w:val="32"/>
        </w:rPr>
      </w:pPr>
      <w:r w:rsidRPr="00854E7D">
        <w:rPr>
          <w:rFonts w:ascii="Times New Roman" w:hAnsi="Times New Roman" w:cs="Times New Roman"/>
          <w:b/>
          <w:bCs/>
          <w:sz w:val="32"/>
          <w:szCs w:val="32"/>
        </w:rPr>
        <w:t>Раздел 3 «Валеологическое просвещение детей педагогов и родителей»</w:t>
      </w:r>
    </w:p>
    <w:p w:rsidR="00BC0E08" w:rsidRPr="002B6F58" w:rsidRDefault="00BC0E08" w:rsidP="004D776D">
      <w:pPr>
        <w:shd w:val="clear" w:color="auto" w:fill="FFFFFF"/>
        <w:spacing w:after="0" w:line="240" w:lineRule="auto"/>
        <w:ind w:right="-330"/>
        <w:jc w:val="center"/>
        <w:rPr>
          <w:rFonts w:ascii="Times New Roman" w:hAnsi="Times New Roman" w:cs="Times New Roman"/>
          <w:color w:val="000000"/>
          <w:sz w:val="20"/>
          <w:szCs w:val="20"/>
        </w:rPr>
      </w:pPr>
      <w:r w:rsidRPr="002B6F58">
        <w:rPr>
          <w:rFonts w:ascii="Times New Roman" w:hAnsi="Times New Roman" w:cs="Times New Roman"/>
          <w:color w:val="000000"/>
          <w:sz w:val="40"/>
          <w:szCs w:val="40"/>
        </w:rPr>
        <w:t>Консультация для родителей</w:t>
      </w:r>
    </w:p>
    <w:p w:rsidR="00BC0E08" w:rsidRPr="00D50F44" w:rsidRDefault="00BC0E08" w:rsidP="00854E7D">
      <w:pPr>
        <w:shd w:val="clear" w:color="auto" w:fill="FFFFFF"/>
        <w:spacing w:after="0" w:line="240" w:lineRule="auto"/>
        <w:jc w:val="center"/>
        <w:rPr>
          <w:rFonts w:ascii="Times New Roman" w:hAnsi="Times New Roman" w:cs="Times New Roman"/>
          <w:color w:val="000000"/>
          <w:sz w:val="36"/>
          <w:szCs w:val="36"/>
        </w:rPr>
      </w:pPr>
      <w:r w:rsidRPr="00D50F44">
        <w:rPr>
          <w:rFonts w:ascii="Times New Roman" w:hAnsi="Times New Roman" w:cs="Times New Roman"/>
          <w:b/>
          <w:bCs/>
          <w:color w:val="000000"/>
          <w:sz w:val="36"/>
          <w:szCs w:val="36"/>
        </w:rPr>
        <w:t>«Виды здоровьесберегающих</w:t>
      </w:r>
      <w:r>
        <w:rPr>
          <w:rFonts w:ascii="Times New Roman" w:hAnsi="Times New Roman" w:cs="Times New Roman"/>
          <w:color w:val="000000"/>
          <w:sz w:val="36"/>
          <w:szCs w:val="36"/>
        </w:rPr>
        <w:t xml:space="preserve"> </w:t>
      </w:r>
      <w:r w:rsidRPr="00D50F44">
        <w:rPr>
          <w:rFonts w:ascii="Times New Roman" w:hAnsi="Times New Roman" w:cs="Times New Roman"/>
          <w:b/>
          <w:bCs/>
          <w:color w:val="000000"/>
          <w:sz w:val="36"/>
          <w:szCs w:val="36"/>
        </w:rPr>
        <w:t>технологий и возможности</w:t>
      </w:r>
    </w:p>
    <w:p w:rsidR="00BC0E08" w:rsidRDefault="00BC0E08" w:rsidP="00854E7D">
      <w:pPr>
        <w:shd w:val="clear" w:color="auto" w:fill="FFFFFF"/>
        <w:spacing w:after="0" w:line="240" w:lineRule="auto"/>
        <w:jc w:val="center"/>
        <w:rPr>
          <w:rFonts w:ascii="Times New Roman" w:hAnsi="Times New Roman" w:cs="Times New Roman"/>
          <w:b/>
          <w:bCs/>
          <w:color w:val="000000"/>
          <w:sz w:val="36"/>
          <w:szCs w:val="36"/>
        </w:rPr>
      </w:pPr>
      <w:r w:rsidRPr="00D50F44">
        <w:rPr>
          <w:rFonts w:ascii="Times New Roman" w:hAnsi="Times New Roman" w:cs="Times New Roman"/>
          <w:b/>
          <w:bCs/>
          <w:color w:val="000000"/>
          <w:sz w:val="36"/>
          <w:szCs w:val="36"/>
        </w:rPr>
        <w:t xml:space="preserve">их применения в ДОУ» </w:t>
      </w:r>
    </w:p>
    <w:p w:rsidR="00BC0E08" w:rsidRDefault="00BC0E08" w:rsidP="00854E7D">
      <w:pPr>
        <w:shd w:val="clear" w:color="auto" w:fill="FFFFFF"/>
        <w:spacing w:after="0" w:line="240" w:lineRule="auto"/>
        <w:jc w:val="center"/>
        <w:rPr>
          <w:rFonts w:ascii="Times New Roman" w:hAnsi="Times New Roman" w:cs="Times New Roman"/>
          <w:b/>
          <w:bCs/>
          <w:color w:val="000000"/>
          <w:sz w:val="36"/>
          <w:szCs w:val="36"/>
        </w:rPr>
      </w:pPr>
      <w:r w:rsidRPr="0046100E">
        <w:rPr>
          <w:rFonts w:ascii="Times New Roman" w:hAnsi="Times New Roman" w:cs="Times New Roman"/>
          <w:b/>
          <w:bCs/>
          <w:sz w:val="28"/>
          <w:szCs w:val="28"/>
        </w:rPr>
        <w:pict>
          <v:shape id="_x0000_i1039" type="#_x0000_t75" style="width:135pt;height:198.75pt">
            <v:imagedata r:id="rId23" o:title=""/>
          </v:shape>
        </w:pict>
      </w:r>
    </w:p>
    <w:p w:rsidR="00BC0E08" w:rsidRPr="00854E7D" w:rsidRDefault="00BC0E08" w:rsidP="00854E7D">
      <w:pPr>
        <w:shd w:val="clear" w:color="auto" w:fill="FFFFFF"/>
        <w:spacing w:after="0" w:line="240" w:lineRule="auto"/>
        <w:jc w:val="center"/>
        <w:rPr>
          <w:rFonts w:ascii="Times New Roman" w:hAnsi="Times New Roman" w:cs="Times New Roman"/>
          <w:b/>
          <w:bCs/>
          <w:color w:val="000000"/>
          <w:sz w:val="36"/>
          <w:szCs w:val="36"/>
        </w:rPr>
      </w:pPr>
      <w:r w:rsidRPr="00D50F44">
        <w:rPr>
          <w:rFonts w:ascii="Times New Roman" w:hAnsi="Times New Roman" w:cs="Times New Roman"/>
          <w:b/>
          <w:bCs/>
          <w:color w:val="000000"/>
          <w:sz w:val="32"/>
          <w:szCs w:val="32"/>
        </w:rPr>
        <w:t xml:space="preserve">подготовила </w:t>
      </w:r>
      <w:r>
        <w:rPr>
          <w:rFonts w:ascii="Times New Roman" w:hAnsi="Times New Roman" w:cs="Times New Roman"/>
          <w:b/>
          <w:bCs/>
          <w:color w:val="000000"/>
          <w:sz w:val="32"/>
          <w:szCs w:val="32"/>
        </w:rPr>
        <w:t>и провела заместитель заведующего по воспитательно-образовательной работе С.В. Солоницына.</w:t>
      </w:r>
    </w:p>
    <w:p w:rsidR="00BC0E08" w:rsidRPr="002B6F58" w:rsidRDefault="00BC0E08" w:rsidP="004D776D">
      <w:pPr>
        <w:shd w:val="clear" w:color="auto" w:fill="FFFFFF"/>
        <w:spacing w:after="0" w:line="240" w:lineRule="auto"/>
        <w:ind w:firstLine="568"/>
        <w:jc w:val="both"/>
        <w:rPr>
          <w:rFonts w:ascii="Times New Roman" w:hAnsi="Times New Roman" w:cs="Times New Roman"/>
          <w:color w:val="000000"/>
          <w:sz w:val="20"/>
          <w:szCs w:val="20"/>
        </w:rPr>
      </w:pPr>
      <w:r w:rsidRPr="002B6F58">
        <w:rPr>
          <w:rFonts w:ascii="Times New Roman" w:hAnsi="Times New Roman" w:cs="Times New Roman"/>
          <w:color w:val="000000"/>
          <w:sz w:val="28"/>
          <w:szCs w:val="28"/>
        </w:rPr>
        <w:t>В настоящее время одной из наиболее важных и глобальных проблем является состояние здоровья детей. Вырастить здорового ребенка – вот самое главное, что необходимо сделать сотрудникам детских садов. Полноценное физическое развитие и здоровье ребенка – это основа формирования личности.</w:t>
      </w:r>
    </w:p>
    <w:p w:rsidR="00BC0E08" w:rsidRPr="002B6F58" w:rsidRDefault="00BC0E08" w:rsidP="004D776D">
      <w:pPr>
        <w:shd w:val="clear" w:color="auto" w:fill="FFFFFF"/>
        <w:spacing w:after="0" w:line="240" w:lineRule="auto"/>
        <w:jc w:val="both"/>
        <w:rPr>
          <w:rFonts w:ascii="Times New Roman" w:hAnsi="Times New Roman" w:cs="Times New Roman"/>
          <w:color w:val="000000"/>
          <w:sz w:val="20"/>
          <w:szCs w:val="20"/>
        </w:rPr>
      </w:pPr>
      <w:r w:rsidRPr="002B6F58">
        <w:rPr>
          <w:rFonts w:ascii="Arial" w:hAnsi="Arial" w:cs="Arial"/>
          <w:color w:val="000000"/>
          <w:sz w:val="20"/>
          <w:szCs w:val="20"/>
        </w:rPr>
        <w:t>     </w:t>
      </w:r>
      <w:r w:rsidRPr="002B6F58">
        <w:rPr>
          <w:rFonts w:ascii="Times New Roman" w:hAnsi="Times New Roman" w:cs="Times New Roman"/>
          <w:color w:val="000000"/>
          <w:sz w:val="28"/>
          <w:szCs w:val="28"/>
        </w:rPr>
        <w:t>Детский сад и семья – две основные социальные структуры, которые, в основном, и определяют уровень здоровья ребенка. У современных родителей необходимо формировать и поддерживать интерес к оздоровлению, как самих себя, так и своего ребенка. Современные мамы и папы должны выступать не в качестве пассивных “зрителей” образовательного процесса детей в вопросах сохранения и укрепления здоровья, а в качестве активных соучастников.</w:t>
      </w:r>
    </w:p>
    <w:p w:rsidR="00BC0E08" w:rsidRPr="002B6F58" w:rsidRDefault="00BC0E08" w:rsidP="004D776D">
      <w:pPr>
        <w:shd w:val="clear" w:color="auto" w:fill="FFFFFF"/>
        <w:spacing w:after="0" w:line="240" w:lineRule="auto"/>
        <w:jc w:val="both"/>
        <w:rPr>
          <w:rFonts w:ascii="Times New Roman" w:hAnsi="Times New Roman" w:cs="Times New Roman"/>
          <w:color w:val="000000"/>
          <w:sz w:val="20"/>
          <w:szCs w:val="20"/>
        </w:rPr>
      </w:pPr>
      <w:r w:rsidRPr="002B6F58">
        <w:rPr>
          <w:rFonts w:ascii="Times New Roman" w:hAnsi="Times New Roman" w:cs="Times New Roman"/>
          <w:color w:val="000000"/>
          <w:sz w:val="28"/>
          <w:szCs w:val="28"/>
        </w:rPr>
        <w:t>Ведущий принцип таких технологий – учёт личностных особенностей ребёнка, индивидуальной логики его развития, учёт детских интересов и предпочтений в содержании и видах деятельности в ходе воспитания и обучения.</w:t>
      </w:r>
    </w:p>
    <w:p w:rsidR="00BC0E08" w:rsidRPr="002B6F58" w:rsidRDefault="00BC0E08" w:rsidP="004D776D">
      <w:pPr>
        <w:shd w:val="clear" w:color="auto" w:fill="FFFFFF"/>
        <w:spacing w:after="0" w:line="240" w:lineRule="auto"/>
        <w:ind w:firstLine="568"/>
        <w:jc w:val="both"/>
        <w:rPr>
          <w:rFonts w:ascii="Times New Roman" w:hAnsi="Times New Roman" w:cs="Times New Roman"/>
          <w:color w:val="000000"/>
          <w:sz w:val="20"/>
          <w:szCs w:val="20"/>
        </w:rPr>
      </w:pPr>
      <w:r w:rsidRPr="002B6F58">
        <w:rPr>
          <w:rFonts w:ascii="Times New Roman" w:hAnsi="Times New Roman" w:cs="Times New Roman"/>
          <w:color w:val="000000"/>
          <w:sz w:val="28"/>
          <w:szCs w:val="28"/>
        </w:rPr>
        <w:t>Виды здоровьесберегающих технологий в дошкольном образовании:</w:t>
      </w:r>
    </w:p>
    <w:p w:rsidR="00BC0E08" w:rsidRPr="002B6F58" w:rsidRDefault="00BC0E08" w:rsidP="004D776D">
      <w:pPr>
        <w:shd w:val="clear" w:color="auto" w:fill="FFFFFF"/>
        <w:spacing w:after="0" w:line="240" w:lineRule="auto"/>
        <w:ind w:firstLine="568"/>
        <w:jc w:val="both"/>
        <w:rPr>
          <w:rFonts w:ascii="Times New Roman" w:hAnsi="Times New Roman" w:cs="Times New Roman"/>
          <w:color w:val="000000"/>
          <w:sz w:val="20"/>
          <w:szCs w:val="20"/>
        </w:rPr>
      </w:pPr>
      <w:r w:rsidRPr="002B6F58">
        <w:rPr>
          <w:rFonts w:ascii="Times New Roman" w:hAnsi="Times New Roman" w:cs="Times New Roman"/>
          <w:color w:val="000000"/>
          <w:sz w:val="28"/>
          <w:szCs w:val="28"/>
        </w:rPr>
        <w:t>-медико-профuлактические;</w:t>
      </w:r>
    </w:p>
    <w:p w:rsidR="00BC0E08" w:rsidRPr="002B6F58" w:rsidRDefault="00BC0E08" w:rsidP="004D776D">
      <w:pPr>
        <w:shd w:val="clear" w:color="auto" w:fill="FFFFFF"/>
        <w:spacing w:after="0" w:line="240" w:lineRule="auto"/>
        <w:ind w:firstLine="568"/>
        <w:jc w:val="both"/>
        <w:rPr>
          <w:rFonts w:ascii="Times New Roman" w:hAnsi="Times New Roman" w:cs="Times New Roman"/>
          <w:color w:val="000000"/>
          <w:sz w:val="20"/>
          <w:szCs w:val="20"/>
        </w:rPr>
      </w:pPr>
      <w:r w:rsidRPr="002B6F58">
        <w:rPr>
          <w:rFonts w:ascii="Times New Roman" w:hAnsi="Times New Roman" w:cs="Times New Roman"/>
          <w:color w:val="000000"/>
          <w:sz w:val="28"/>
          <w:szCs w:val="28"/>
        </w:rPr>
        <w:t>-физкультурно-оздоровительные;</w:t>
      </w:r>
    </w:p>
    <w:p w:rsidR="00BC0E08" w:rsidRPr="002B6F58" w:rsidRDefault="00BC0E08" w:rsidP="004D776D">
      <w:pPr>
        <w:shd w:val="clear" w:color="auto" w:fill="FFFFFF"/>
        <w:spacing w:after="0" w:line="240" w:lineRule="auto"/>
        <w:ind w:firstLine="568"/>
        <w:jc w:val="both"/>
        <w:rPr>
          <w:rFonts w:ascii="Times New Roman" w:hAnsi="Times New Roman" w:cs="Times New Roman"/>
          <w:color w:val="000000"/>
          <w:sz w:val="20"/>
          <w:szCs w:val="20"/>
        </w:rPr>
      </w:pPr>
      <w:r w:rsidRPr="002B6F58">
        <w:rPr>
          <w:rFonts w:ascii="Times New Roman" w:hAnsi="Times New Roman" w:cs="Times New Roman"/>
          <w:color w:val="000000"/>
          <w:sz w:val="28"/>
          <w:szCs w:val="28"/>
        </w:rPr>
        <w:t>-технологии обеспечения социально-психологического благополучия ребенка;</w:t>
      </w:r>
    </w:p>
    <w:p w:rsidR="00BC0E08" w:rsidRPr="002B6F58" w:rsidRDefault="00BC0E08" w:rsidP="004D776D">
      <w:pPr>
        <w:shd w:val="clear" w:color="auto" w:fill="FFFFFF"/>
        <w:spacing w:after="0" w:line="240" w:lineRule="auto"/>
        <w:ind w:firstLine="568"/>
        <w:jc w:val="both"/>
        <w:rPr>
          <w:rFonts w:ascii="Times New Roman" w:hAnsi="Times New Roman" w:cs="Times New Roman"/>
          <w:color w:val="000000"/>
          <w:sz w:val="20"/>
          <w:szCs w:val="20"/>
        </w:rPr>
      </w:pPr>
      <w:r w:rsidRPr="002B6F58">
        <w:rPr>
          <w:rFonts w:ascii="Times New Roman" w:hAnsi="Times New Roman" w:cs="Times New Roman"/>
          <w:color w:val="000000"/>
          <w:sz w:val="28"/>
          <w:szCs w:val="28"/>
        </w:rPr>
        <w:t>-здоровьесбережения и здоровьеобогащения педагогов дошкольного образования;</w:t>
      </w:r>
    </w:p>
    <w:p w:rsidR="00BC0E08" w:rsidRPr="002B6F58" w:rsidRDefault="00BC0E08" w:rsidP="004D776D">
      <w:pPr>
        <w:shd w:val="clear" w:color="auto" w:fill="FFFFFF"/>
        <w:spacing w:after="0" w:line="240" w:lineRule="auto"/>
        <w:ind w:firstLine="624"/>
        <w:jc w:val="both"/>
        <w:rPr>
          <w:rFonts w:ascii="Times New Roman" w:hAnsi="Times New Roman" w:cs="Times New Roman"/>
          <w:color w:val="000000"/>
          <w:sz w:val="20"/>
          <w:szCs w:val="20"/>
        </w:rPr>
      </w:pPr>
      <w:r w:rsidRPr="002B6F58">
        <w:rPr>
          <w:rFonts w:ascii="Times New Roman" w:hAnsi="Times New Roman" w:cs="Times New Roman"/>
          <w:color w:val="000000"/>
          <w:sz w:val="28"/>
          <w:szCs w:val="28"/>
        </w:rPr>
        <w:t>-валеологического просвещения родителей.</w:t>
      </w:r>
    </w:p>
    <w:p w:rsidR="00BC0E08" w:rsidRPr="002B6F58" w:rsidRDefault="00BC0E08" w:rsidP="004D776D">
      <w:pPr>
        <w:shd w:val="clear" w:color="auto" w:fill="FFFFFF"/>
        <w:spacing w:after="0" w:line="240" w:lineRule="auto"/>
        <w:ind w:firstLine="624"/>
        <w:jc w:val="both"/>
        <w:rPr>
          <w:rFonts w:ascii="Times New Roman" w:hAnsi="Times New Roman" w:cs="Times New Roman"/>
          <w:color w:val="000000"/>
          <w:sz w:val="20"/>
          <w:szCs w:val="20"/>
        </w:rPr>
      </w:pPr>
      <w:r w:rsidRPr="002B6F58">
        <w:rPr>
          <w:rFonts w:ascii="Times New Roman" w:hAnsi="Times New Roman" w:cs="Times New Roman"/>
          <w:i/>
          <w:iCs/>
          <w:color w:val="FF0000"/>
          <w:sz w:val="28"/>
          <w:szCs w:val="28"/>
        </w:rPr>
        <w:t>Медико-профuлактические технологии</w:t>
      </w:r>
      <w:r w:rsidRPr="002B6F58">
        <w:rPr>
          <w:rFonts w:ascii="Tahoma" w:hAnsi="Tahoma" w:cs="Tahoma"/>
          <w:color w:val="000000"/>
          <w:sz w:val="18"/>
          <w:szCs w:val="18"/>
        </w:rPr>
        <w:t> </w:t>
      </w:r>
      <w:r w:rsidRPr="002B6F58">
        <w:rPr>
          <w:rFonts w:ascii="Times New Roman" w:hAnsi="Times New Roman" w:cs="Times New Roman"/>
          <w:color w:val="000000"/>
          <w:sz w:val="28"/>
          <w:szCs w:val="28"/>
        </w:rPr>
        <w:t>в дошкольном образовании технологии, обеспечивающие сохранение и приумножение здоровья детей под руководством медицинского персонала ДОУ в соответствии с медицинскими требованиями и нормами, с использованием медицинских средств. К ним относятся следующие технологии: организация мониторинга здоровья дошкольников и разработка рекомендаций по оптимизации детского здоровья; организация и контроль питания детей раннего и дошкольного возраста, физического развития дошкольников, закаливания; организация профилактических мероприятий в детском саду; организация контроля и помощь в обеспечении требований СанПиНов; организация здоровьесберегающей среды в ДОУ.  </w:t>
      </w:r>
    </w:p>
    <w:p w:rsidR="00BC0E08" w:rsidRPr="002B6F58" w:rsidRDefault="00BC0E08" w:rsidP="004D776D">
      <w:pPr>
        <w:shd w:val="clear" w:color="auto" w:fill="FFFFFF"/>
        <w:spacing w:after="0" w:line="240" w:lineRule="auto"/>
        <w:ind w:firstLine="568"/>
        <w:jc w:val="both"/>
        <w:rPr>
          <w:rFonts w:ascii="Times New Roman" w:hAnsi="Times New Roman" w:cs="Times New Roman"/>
          <w:color w:val="000000"/>
          <w:sz w:val="20"/>
          <w:szCs w:val="20"/>
        </w:rPr>
      </w:pPr>
      <w:r w:rsidRPr="002B6F58">
        <w:rPr>
          <w:rFonts w:ascii="Times New Roman" w:hAnsi="Times New Roman" w:cs="Times New Roman"/>
          <w:i/>
          <w:iCs/>
          <w:color w:val="FF0000"/>
          <w:sz w:val="28"/>
          <w:szCs w:val="28"/>
        </w:rPr>
        <w:t>Физкультурно-оздоровительные</w:t>
      </w:r>
      <w:r w:rsidRPr="002B6F58">
        <w:rPr>
          <w:rFonts w:ascii="Tahoma" w:hAnsi="Tahoma" w:cs="Tahoma"/>
          <w:color w:val="FF0000"/>
          <w:sz w:val="18"/>
          <w:szCs w:val="18"/>
        </w:rPr>
        <w:t> </w:t>
      </w:r>
      <w:r w:rsidRPr="002B6F58">
        <w:rPr>
          <w:rFonts w:ascii="Times New Roman" w:hAnsi="Times New Roman" w:cs="Times New Roman"/>
          <w:color w:val="FF0000"/>
          <w:sz w:val="28"/>
          <w:szCs w:val="28"/>
        </w:rPr>
        <w:t>технологии</w:t>
      </w:r>
      <w:r w:rsidRPr="002B6F58">
        <w:rPr>
          <w:rFonts w:ascii="Tahoma" w:hAnsi="Tahoma" w:cs="Tahoma"/>
          <w:color w:val="000000"/>
          <w:sz w:val="18"/>
          <w:szCs w:val="18"/>
        </w:rPr>
        <w:t> </w:t>
      </w:r>
      <w:r w:rsidRPr="002B6F58">
        <w:rPr>
          <w:rFonts w:ascii="Times New Roman" w:hAnsi="Times New Roman" w:cs="Times New Roman"/>
          <w:color w:val="000000"/>
          <w:sz w:val="28"/>
          <w:szCs w:val="28"/>
        </w:rPr>
        <w:t>в дошкольном образовании –технологии, направленные на физическое развитие и укрепление здоровья ребенка: развитие физических качеств, двигательной активности и становление физической культуры дошкольников, закаливание, дыхательная гимнастика, массаж и самомассаж, профилактика плоскостопия и формирование правильной осанки, оздоровительные процедуры в водной среде (бассейне) и на тренажерах, воспитание привычки к повседневной физической активности и заботе о здоровье и др. Реализация этих технологий, как правило, осуществляется специалистами по физическому воспитанию и воспитателями ДОУ в условиях специально организованных форм оздоровительной работы. Отдельные приемы этих технологий широко используются педагогами дошкольного образования в разных формах организации педагогического процесса: на занятиях и прогулках, в режимные моменты и в свободной деятельности детей, в ходе педагогического взаимодействия взрослого с ребенком и др. </w:t>
      </w:r>
    </w:p>
    <w:p w:rsidR="00BC0E08" w:rsidRPr="002B6F58" w:rsidRDefault="00BC0E08" w:rsidP="004D776D">
      <w:pPr>
        <w:shd w:val="clear" w:color="auto" w:fill="FFFFFF"/>
        <w:spacing w:after="0" w:line="240" w:lineRule="auto"/>
        <w:ind w:firstLine="568"/>
        <w:jc w:val="both"/>
        <w:rPr>
          <w:rFonts w:ascii="Times New Roman" w:hAnsi="Times New Roman" w:cs="Times New Roman"/>
          <w:color w:val="000000"/>
          <w:sz w:val="20"/>
          <w:szCs w:val="20"/>
        </w:rPr>
      </w:pPr>
      <w:r w:rsidRPr="002B6F58">
        <w:rPr>
          <w:rFonts w:ascii="Times New Roman" w:hAnsi="Times New Roman" w:cs="Times New Roman"/>
          <w:i/>
          <w:iCs/>
          <w:color w:val="FF0000"/>
          <w:sz w:val="28"/>
          <w:szCs w:val="28"/>
        </w:rPr>
        <w:t>Технологии социально-психологического</w:t>
      </w:r>
      <w:r w:rsidRPr="002B6F58">
        <w:rPr>
          <w:rFonts w:ascii="Tahoma" w:hAnsi="Tahoma" w:cs="Tahoma"/>
          <w:color w:val="000000"/>
          <w:sz w:val="18"/>
          <w:szCs w:val="18"/>
        </w:rPr>
        <w:t> </w:t>
      </w:r>
      <w:r w:rsidRPr="002B6F58">
        <w:rPr>
          <w:rFonts w:ascii="Times New Roman" w:hAnsi="Times New Roman" w:cs="Times New Roman"/>
          <w:color w:val="000000"/>
          <w:sz w:val="28"/>
          <w:szCs w:val="28"/>
        </w:rPr>
        <w:t>благополучия ребёнка – технологии, обеспечивающие психическое и социальное здоровье ребёнка-дошкольника. Основная задача этих технологий обеспечение эмоциональной комфортности и позитивного психологического самочувствия ребёнка в процессе общения со сверстниками и взрослыми в детском саду и семье, обеспечение социально-эмоционального благополучия дошкольника. Реализацией данных технологий занимается психолог посредством специально организованных встреч с детьми, а также воспитатель и специалисты дошкольного образования в текущем педагогическом процессе ДОУ. К этому виду технологий можно отнести технологии психологического и психолого-педагогического сопровождения развития ребёнка в педагогическом процессе ДОУ.  </w:t>
      </w:r>
    </w:p>
    <w:p w:rsidR="00BC0E08" w:rsidRPr="002B6F58" w:rsidRDefault="00BC0E08" w:rsidP="004D776D">
      <w:pPr>
        <w:shd w:val="clear" w:color="auto" w:fill="FFFFFF"/>
        <w:spacing w:after="0" w:line="240" w:lineRule="auto"/>
        <w:ind w:firstLine="624"/>
        <w:jc w:val="both"/>
        <w:rPr>
          <w:rFonts w:ascii="Times New Roman" w:hAnsi="Times New Roman" w:cs="Times New Roman"/>
          <w:color w:val="000000"/>
          <w:sz w:val="20"/>
          <w:szCs w:val="20"/>
        </w:rPr>
      </w:pPr>
      <w:r w:rsidRPr="002B6F58">
        <w:rPr>
          <w:rFonts w:ascii="Times New Roman" w:hAnsi="Times New Roman" w:cs="Times New Roman"/>
          <w:i/>
          <w:iCs/>
          <w:color w:val="FF0000"/>
          <w:sz w:val="28"/>
          <w:szCs w:val="28"/>
        </w:rPr>
        <w:t>Технологии </w:t>
      </w:r>
      <w:r w:rsidRPr="002B6F58">
        <w:rPr>
          <w:rFonts w:ascii="Times New Roman" w:hAnsi="Times New Roman" w:cs="Times New Roman"/>
          <w:color w:val="FF0000"/>
          <w:sz w:val="28"/>
          <w:szCs w:val="28"/>
        </w:rPr>
        <w:t>здоровьесбережения </w:t>
      </w:r>
      <w:r w:rsidRPr="002B6F58">
        <w:rPr>
          <w:rFonts w:ascii="Times New Roman" w:hAnsi="Times New Roman" w:cs="Times New Roman"/>
          <w:i/>
          <w:iCs/>
          <w:color w:val="FF0000"/>
          <w:sz w:val="28"/>
          <w:szCs w:val="28"/>
        </w:rPr>
        <w:t>и здоровьеобогащения педагогов дошкольного образования</w:t>
      </w:r>
      <w:r w:rsidRPr="002B6F58">
        <w:rPr>
          <w:rFonts w:ascii="Tahoma" w:hAnsi="Tahoma" w:cs="Tahoma"/>
          <w:color w:val="000000"/>
          <w:sz w:val="18"/>
          <w:szCs w:val="18"/>
        </w:rPr>
        <w:t> – </w:t>
      </w:r>
      <w:r w:rsidRPr="002B6F58">
        <w:rPr>
          <w:rFonts w:ascii="Times New Roman" w:hAnsi="Times New Roman" w:cs="Times New Roman"/>
          <w:color w:val="000000"/>
          <w:sz w:val="28"/>
          <w:szCs w:val="28"/>
        </w:rPr>
        <w:t>технологии, направленные на развитие культуры здоровья педагогов детского сада, в том числе культуры профессионального здоровья, развитие потребности к здоровому образу жизни.</w:t>
      </w:r>
    </w:p>
    <w:p w:rsidR="00BC0E08" w:rsidRPr="002B6F58" w:rsidRDefault="00BC0E08" w:rsidP="004D776D">
      <w:pPr>
        <w:shd w:val="clear" w:color="auto" w:fill="FFFFFF"/>
        <w:spacing w:after="0" w:line="240" w:lineRule="auto"/>
        <w:ind w:firstLine="624"/>
        <w:jc w:val="both"/>
        <w:rPr>
          <w:rFonts w:ascii="Times New Roman" w:hAnsi="Times New Roman" w:cs="Times New Roman"/>
          <w:color w:val="000000"/>
          <w:sz w:val="20"/>
          <w:szCs w:val="20"/>
        </w:rPr>
      </w:pPr>
      <w:r w:rsidRPr="002B6F58">
        <w:rPr>
          <w:rFonts w:ascii="Times New Roman" w:hAnsi="Times New Roman" w:cs="Times New Roman"/>
          <w:i/>
          <w:iCs/>
          <w:color w:val="FF0000"/>
          <w:sz w:val="28"/>
          <w:szCs w:val="28"/>
        </w:rPr>
        <w:t>Здоровьесберегающие образовательные технологии</w:t>
      </w:r>
      <w:r w:rsidRPr="002B6F58">
        <w:rPr>
          <w:rFonts w:ascii="Tahoma" w:hAnsi="Tahoma" w:cs="Tahoma"/>
          <w:color w:val="000000"/>
          <w:sz w:val="18"/>
          <w:szCs w:val="18"/>
        </w:rPr>
        <w:t> </w:t>
      </w:r>
      <w:r w:rsidRPr="002B6F58">
        <w:rPr>
          <w:rFonts w:ascii="Times New Roman" w:hAnsi="Times New Roman" w:cs="Times New Roman"/>
          <w:color w:val="000000"/>
          <w:sz w:val="28"/>
          <w:szCs w:val="28"/>
        </w:rPr>
        <w:t>в детском саду – это прежде всего технологии воспитания валеологической культуры или культуры здоровья дошкольников. Цель этих технологий - становление осознанного отношения ребёнка к здоровью и жизни человека, накопление знаний о здоровье и развитие умения оберегать, поддерживать и сохранять его, обретение валеологической компетентности, позволяющей дошкольнику самостоятельно и эффективно решать задачи здорового образа жизни и безопасного поведения, задачи, связанные с оказанием элементарной медицинской, психологической самопомощи и помощи.</w:t>
      </w:r>
    </w:p>
    <w:p w:rsidR="00BC0E08" w:rsidRPr="002B6F58" w:rsidRDefault="00BC0E08" w:rsidP="004D776D">
      <w:pPr>
        <w:shd w:val="clear" w:color="auto" w:fill="FFFFFF"/>
        <w:spacing w:after="0" w:line="240" w:lineRule="auto"/>
        <w:ind w:firstLine="624"/>
        <w:jc w:val="both"/>
        <w:rPr>
          <w:rFonts w:ascii="Times New Roman" w:hAnsi="Times New Roman" w:cs="Times New Roman"/>
          <w:color w:val="000000"/>
          <w:sz w:val="20"/>
          <w:szCs w:val="20"/>
        </w:rPr>
      </w:pPr>
      <w:r w:rsidRPr="002B6F58">
        <w:rPr>
          <w:rFonts w:ascii="Times New Roman" w:hAnsi="Times New Roman" w:cs="Times New Roman"/>
          <w:i/>
          <w:iCs/>
          <w:color w:val="FF0000"/>
          <w:sz w:val="28"/>
          <w:szCs w:val="28"/>
        </w:rPr>
        <w:t>Технологии валеологического просвещения родителей</w:t>
      </w:r>
      <w:r w:rsidRPr="002B6F58">
        <w:rPr>
          <w:rFonts w:ascii="Tahoma" w:hAnsi="Tahoma" w:cs="Tahoma"/>
          <w:color w:val="000000"/>
          <w:sz w:val="18"/>
          <w:szCs w:val="18"/>
        </w:rPr>
        <w:t> – </w:t>
      </w:r>
      <w:r w:rsidRPr="002B6F58">
        <w:rPr>
          <w:rFonts w:ascii="Times New Roman" w:hAnsi="Times New Roman" w:cs="Times New Roman"/>
          <w:color w:val="000000"/>
          <w:sz w:val="28"/>
          <w:szCs w:val="28"/>
        </w:rPr>
        <w:t>это технологии, направленные на обеспечение валеологической образованности родителей воспитанников ДОУ, обретение ими валеологической компетентности. Валеологическое образование родителей надо рассматривать как непрерывный процесс валеологического просвещения всех членов семьи.</w:t>
      </w:r>
    </w:p>
    <w:p w:rsidR="00BC0E08" w:rsidRPr="002B6F58" w:rsidRDefault="00BC0E08" w:rsidP="004D776D">
      <w:pPr>
        <w:shd w:val="clear" w:color="auto" w:fill="FFFFFF"/>
        <w:spacing w:after="0" w:line="240" w:lineRule="auto"/>
        <w:ind w:firstLine="624"/>
        <w:jc w:val="both"/>
        <w:rPr>
          <w:rFonts w:ascii="Times New Roman" w:hAnsi="Times New Roman" w:cs="Times New Roman"/>
          <w:color w:val="000000"/>
          <w:sz w:val="20"/>
          <w:szCs w:val="20"/>
        </w:rPr>
      </w:pPr>
      <w:r w:rsidRPr="002B6F58">
        <w:rPr>
          <w:rFonts w:ascii="Times New Roman" w:hAnsi="Times New Roman" w:cs="Times New Roman"/>
          <w:color w:val="C00000"/>
          <w:sz w:val="28"/>
          <w:szCs w:val="28"/>
        </w:rPr>
        <w:t>Использование здоровьесберегающих технологий в режиме дня:</w:t>
      </w:r>
    </w:p>
    <w:p w:rsidR="00BC0E08" w:rsidRPr="002B6F58" w:rsidRDefault="00BC0E08" w:rsidP="004D776D">
      <w:pPr>
        <w:shd w:val="clear" w:color="auto" w:fill="FFFFFF"/>
        <w:spacing w:after="0" w:line="240" w:lineRule="auto"/>
        <w:ind w:firstLine="624"/>
        <w:jc w:val="both"/>
        <w:rPr>
          <w:rFonts w:ascii="Times New Roman" w:hAnsi="Times New Roman" w:cs="Times New Roman"/>
          <w:color w:val="000000"/>
          <w:sz w:val="20"/>
          <w:szCs w:val="20"/>
        </w:rPr>
      </w:pPr>
      <w:r w:rsidRPr="002B6F58">
        <w:rPr>
          <w:rFonts w:ascii="Times New Roman" w:hAnsi="Times New Roman" w:cs="Times New Roman"/>
          <w:color w:val="7030A0"/>
          <w:sz w:val="28"/>
          <w:szCs w:val="28"/>
        </w:rPr>
        <w:t>Утренняя гимнастика:</w:t>
      </w:r>
    </w:p>
    <w:p w:rsidR="00BC0E08" w:rsidRPr="002B6F58" w:rsidRDefault="00BC0E08" w:rsidP="004D776D">
      <w:pPr>
        <w:shd w:val="clear" w:color="auto" w:fill="FFFFFF"/>
        <w:spacing w:after="0" w:line="240" w:lineRule="auto"/>
        <w:ind w:firstLine="624"/>
        <w:jc w:val="both"/>
        <w:rPr>
          <w:rFonts w:ascii="Times New Roman" w:hAnsi="Times New Roman" w:cs="Times New Roman"/>
          <w:color w:val="000000"/>
          <w:sz w:val="20"/>
          <w:szCs w:val="20"/>
        </w:rPr>
      </w:pPr>
      <w:r w:rsidRPr="002B6F58">
        <w:rPr>
          <w:rFonts w:ascii="Times New Roman" w:hAnsi="Times New Roman" w:cs="Times New Roman"/>
          <w:color w:val="000000"/>
          <w:sz w:val="28"/>
          <w:szCs w:val="28"/>
        </w:rPr>
        <w:t>- дыхательная гимнастика; - пальчиковая гимнастика; - общеразвивающие упражнения; - танцевальные упражнения; - использование элементов упражнений из различных оздоровительных систем: аэробика, шейпинг и др.</w:t>
      </w:r>
    </w:p>
    <w:p w:rsidR="00BC0E08" w:rsidRPr="002B6F58" w:rsidRDefault="00BC0E08" w:rsidP="004D776D">
      <w:pPr>
        <w:shd w:val="clear" w:color="auto" w:fill="FFFFFF"/>
        <w:spacing w:after="0" w:line="240" w:lineRule="auto"/>
        <w:ind w:firstLine="624"/>
        <w:jc w:val="both"/>
        <w:rPr>
          <w:rFonts w:ascii="Times New Roman" w:hAnsi="Times New Roman" w:cs="Times New Roman"/>
          <w:color w:val="000000"/>
          <w:sz w:val="20"/>
          <w:szCs w:val="20"/>
        </w:rPr>
      </w:pPr>
      <w:r w:rsidRPr="002B6F58">
        <w:rPr>
          <w:rFonts w:ascii="Times New Roman" w:hAnsi="Times New Roman" w:cs="Times New Roman"/>
          <w:color w:val="7030A0"/>
          <w:sz w:val="28"/>
          <w:szCs w:val="28"/>
        </w:rPr>
        <w:t>Перед занятиями:</w:t>
      </w:r>
    </w:p>
    <w:p w:rsidR="00BC0E08" w:rsidRPr="002B6F58" w:rsidRDefault="00BC0E08" w:rsidP="004D776D">
      <w:pPr>
        <w:shd w:val="clear" w:color="auto" w:fill="FFFFFF"/>
        <w:spacing w:after="0" w:line="240" w:lineRule="auto"/>
        <w:ind w:firstLine="624"/>
        <w:jc w:val="both"/>
        <w:rPr>
          <w:rFonts w:ascii="Times New Roman" w:hAnsi="Times New Roman" w:cs="Times New Roman"/>
          <w:color w:val="000000"/>
          <w:sz w:val="20"/>
          <w:szCs w:val="20"/>
        </w:rPr>
      </w:pPr>
      <w:r w:rsidRPr="002B6F58">
        <w:rPr>
          <w:rFonts w:ascii="Times New Roman" w:hAnsi="Times New Roman" w:cs="Times New Roman"/>
          <w:color w:val="000000"/>
          <w:sz w:val="28"/>
          <w:szCs w:val="28"/>
        </w:rPr>
        <w:t>- точечный массаж, антистрессовый массаж, интеллектуальный массаж.</w:t>
      </w:r>
    </w:p>
    <w:p w:rsidR="00BC0E08" w:rsidRPr="002B6F58" w:rsidRDefault="00BC0E08" w:rsidP="004D776D">
      <w:pPr>
        <w:shd w:val="clear" w:color="auto" w:fill="FFFFFF"/>
        <w:spacing w:after="0" w:line="240" w:lineRule="auto"/>
        <w:ind w:firstLine="624"/>
        <w:jc w:val="both"/>
        <w:rPr>
          <w:rFonts w:ascii="Times New Roman" w:hAnsi="Times New Roman" w:cs="Times New Roman"/>
          <w:color w:val="000000"/>
          <w:sz w:val="20"/>
          <w:szCs w:val="20"/>
        </w:rPr>
      </w:pPr>
      <w:r w:rsidRPr="002B6F58">
        <w:rPr>
          <w:rFonts w:ascii="Times New Roman" w:hAnsi="Times New Roman" w:cs="Times New Roman"/>
          <w:color w:val="7030A0"/>
          <w:sz w:val="28"/>
          <w:szCs w:val="28"/>
        </w:rPr>
        <w:t>Физкультминутки на занятиях:</w:t>
      </w:r>
    </w:p>
    <w:p w:rsidR="00BC0E08" w:rsidRPr="002B6F58" w:rsidRDefault="00BC0E08" w:rsidP="004D776D">
      <w:pPr>
        <w:shd w:val="clear" w:color="auto" w:fill="FFFFFF"/>
        <w:spacing w:after="0" w:line="240" w:lineRule="auto"/>
        <w:ind w:firstLine="624"/>
        <w:jc w:val="both"/>
        <w:rPr>
          <w:rFonts w:ascii="Times New Roman" w:hAnsi="Times New Roman" w:cs="Times New Roman"/>
          <w:color w:val="000000"/>
          <w:sz w:val="20"/>
          <w:szCs w:val="20"/>
        </w:rPr>
      </w:pPr>
      <w:r w:rsidRPr="002B6F58">
        <w:rPr>
          <w:rFonts w:ascii="Times New Roman" w:hAnsi="Times New Roman" w:cs="Times New Roman"/>
          <w:color w:val="000000"/>
          <w:sz w:val="28"/>
          <w:szCs w:val="28"/>
        </w:rPr>
        <w:t>- дыхательные упражнения; - пальчиковая гимнастика.</w:t>
      </w:r>
    </w:p>
    <w:p w:rsidR="00BC0E08" w:rsidRPr="002B6F58" w:rsidRDefault="00BC0E08" w:rsidP="004D776D">
      <w:pPr>
        <w:shd w:val="clear" w:color="auto" w:fill="FFFFFF"/>
        <w:spacing w:after="0" w:line="240" w:lineRule="auto"/>
        <w:ind w:firstLine="624"/>
        <w:jc w:val="both"/>
        <w:rPr>
          <w:rFonts w:ascii="Times New Roman" w:hAnsi="Times New Roman" w:cs="Times New Roman"/>
          <w:color w:val="000000"/>
          <w:sz w:val="20"/>
          <w:szCs w:val="20"/>
        </w:rPr>
      </w:pPr>
      <w:r w:rsidRPr="002B6F58">
        <w:rPr>
          <w:rFonts w:ascii="Times New Roman" w:hAnsi="Times New Roman" w:cs="Times New Roman"/>
          <w:color w:val="7030A0"/>
          <w:sz w:val="28"/>
          <w:szCs w:val="28"/>
        </w:rPr>
        <w:t>Утренняя прогулка:</w:t>
      </w:r>
    </w:p>
    <w:p w:rsidR="00BC0E08" w:rsidRPr="002B6F58" w:rsidRDefault="00BC0E08" w:rsidP="004D776D">
      <w:pPr>
        <w:shd w:val="clear" w:color="auto" w:fill="FFFFFF"/>
        <w:spacing w:after="0" w:line="240" w:lineRule="auto"/>
        <w:ind w:firstLine="624"/>
        <w:jc w:val="both"/>
        <w:rPr>
          <w:rFonts w:ascii="Times New Roman" w:hAnsi="Times New Roman" w:cs="Times New Roman"/>
          <w:color w:val="000000"/>
          <w:sz w:val="20"/>
          <w:szCs w:val="20"/>
        </w:rPr>
      </w:pPr>
      <w:r w:rsidRPr="002B6F58">
        <w:rPr>
          <w:rFonts w:ascii="Times New Roman" w:hAnsi="Times New Roman" w:cs="Times New Roman"/>
          <w:color w:val="000000"/>
          <w:sz w:val="28"/>
          <w:szCs w:val="28"/>
        </w:rPr>
        <w:t>- дыхательная гимнастика, включающая мышечные упражнения; - оздоровительная ходьба, бег.</w:t>
      </w:r>
    </w:p>
    <w:p w:rsidR="00BC0E08" w:rsidRPr="002B6F58" w:rsidRDefault="00BC0E08" w:rsidP="004D776D">
      <w:pPr>
        <w:shd w:val="clear" w:color="auto" w:fill="FFFFFF"/>
        <w:spacing w:after="0" w:line="240" w:lineRule="auto"/>
        <w:ind w:firstLine="624"/>
        <w:jc w:val="both"/>
        <w:rPr>
          <w:rFonts w:ascii="Times New Roman" w:hAnsi="Times New Roman" w:cs="Times New Roman"/>
          <w:color w:val="000000"/>
          <w:sz w:val="20"/>
          <w:szCs w:val="20"/>
        </w:rPr>
      </w:pPr>
      <w:r w:rsidRPr="002B6F58">
        <w:rPr>
          <w:rFonts w:ascii="Times New Roman" w:hAnsi="Times New Roman" w:cs="Times New Roman"/>
          <w:color w:val="7030A0"/>
          <w:sz w:val="28"/>
          <w:szCs w:val="28"/>
        </w:rPr>
        <w:t>Перед сном:</w:t>
      </w:r>
    </w:p>
    <w:p w:rsidR="00BC0E08" w:rsidRPr="002B6F58" w:rsidRDefault="00BC0E08" w:rsidP="004D776D">
      <w:pPr>
        <w:shd w:val="clear" w:color="auto" w:fill="FFFFFF"/>
        <w:spacing w:after="0" w:line="240" w:lineRule="auto"/>
        <w:ind w:firstLine="624"/>
        <w:jc w:val="both"/>
        <w:rPr>
          <w:rFonts w:ascii="Times New Roman" w:hAnsi="Times New Roman" w:cs="Times New Roman"/>
          <w:color w:val="000000"/>
          <w:sz w:val="20"/>
          <w:szCs w:val="20"/>
        </w:rPr>
      </w:pPr>
      <w:r w:rsidRPr="002B6F58">
        <w:rPr>
          <w:rFonts w:ascii="Times New Roman" w:hAnsi="Times New Roman" w:cs="Times New Roman"/>
          <w:color w:val="000000"/>
          <w:sz w:val="28"/>
          <w:szCs w:val="28"/>
        </w:rPr>
        <w:t>- релаксация, саморегуляция.</w:t>
      </w:r>
    </w:p>
    <w:p w:rsidR="00BC0E08" w:rsidRPr="002B6F58" w:rsidRDefault="00BC0E08" w:rsidP="004D776D">
      <w:pPr>
        <w:shd w:val="clear" w:color="auto" w:fill="FFFFFF"/>
        <w:spacing w:after="0" w:line="240" w:lineRule="auto"/>
        <w:ind w:firstLine="624"/>
        <w:jc w:val="both"/>
        <w:rPr>
          <w:rFonts w:ascii="Times New Roman" w:hAnsi="Times New Roman" w:cs="Times New Roman"/>
          <w:color w:val="000000"/>
          <w:sz w:val="20"/>
          <w:szCs w:val="20"/>
        </w:rPr>
      </w:pPr>
      <w:r w:rsidRPr="002B6F58">
        <w:rPr>
          <w:rFonts w:ascii="Times New Roman" w:hAnsi="Times New Roman" w:cs="Times New Roman"/>
          <w:color w:val="7030A0"/>
          <w:sz w:val="28"/>
          <w:szCs w:val="28"/>
        </w:rPr>
        <w:t>После сна:</w:t>
      </w:r>
    </w:p>
    <w:p w:rsidR="00BC0E08" w:rsidRPr="002B6F58" w:rsidRDefault="00BC0E08" w:rsidP="004D776D">
      <w:pPr>
        <w:shd w:val="clear" w:color="auto" w:fill="FFFFFF"/>
        <w:spacing w:after="0" w:line="240" w:lineRule="auto"/>
        <w:ind w:firstLine="568"/>
        <w:jc w:val="both"/>
        <w:rPr>
          <w:rFonts w:ascii="Times New Roman" w:hAnsi="Times New Roman" w:cs="Times New Roman"/>
          <w:color w:val="000000"/>
          <w:sz w:val="20"/>
          <w:szCs w:val="20"/>
        </w:rPr>
      </w:pPr>
      <w:r w:rsidRPr="002B6F58">
        <w:rPr>
          <w:rFonts w:ascii="Times New Roman" w:hAnsi="Times New Roman" w:cs="Times New Roman"/>
          <w:color w:val="000000"/>
          <w:sz w:val="28"/>
          <w:szCs w:val="28"/>
        </w:rPr>
        <w:t>- гимнастика пробуждения; - дыхательная гимнастика;</w:t>
      </w:r>
    </w:p>
    <w:p w:rsidR="00BC0E08" w:rsidRPr="002B6F58" w:rsidRDefault="00BC0E08" w:rsidP="004D776D">
      <w:pPr>
        <w:shd w:val="clear" w:color="auto" w:fill="FFFFFF"/>
        <w:spacing w:after="0" w:line="240" w:lineRule="auto"/>
        <w:ind w:firstLine="568"/>
        <w:jc w:val="both"/>
        <w:rPr>
          <w:rFonts w:ascii="Times New Roman" w:hAnsi="Times New Roman" w:cs="Times New Roman"/>
          <w:color w:val="000000"/>
          <w:sz w:val="20"/>
          <w:szCs w:val="20"/>
        </w:rPr>
      </w:pPr>
      <w:r w:rsidRPr="002B6F58">
        <w:rPr>
          <w:rFonts w:ascii="Times New Roman" w:hAnsi="Times New Roman" w:cs="Times New Roman"/>
          <w:color w:val="000000"/>
          <w:sz w:val="28"/>
          <w:szCs w:val="28"/>
        </w:rPr>
        <w:t>- пальчиковая гимнастика; - ходьба с использованием нестандартного физкультурного оборудования (предупреждение плоскостопия, исправление (профилактика) осанки, сколиоза).</w:t>
      </w:r>
    </w:p>
    <w:p w:rsidR="00BC0E08" w:rsidRPr="002B6F58" w:rsidRDefault="00BC0E08" w:rsidP="004D776D">
      <w:pPr>
        <w:shd w:val="clear" w:color="auto" w:fill="FFFFFF"/>
        <w:spacing w:after="0" w:line="240" w:lineRule="auto"/>
        <w:ind w:firstLine="568"/>
        <w:jc w:val="both"/>
        <w:rPr>
          <w:rFonts w:ascii="Times New Roman" w:hAnsi="Times New Roman" w:cs="Times New Roman"/>
          <w:color w:val="000000"/>
          <w:sz w:val="20"/>
          <w:szCs w:val="20"/>
        </w:rPr>
      </w:pPr>
      <w:r w:rsidRPr="002B6F58">
        <w:rPr>
          <w:rFonts w:ascii="Times New Roman" w:hAnsi="Times New Roman" w:cs="Times New Roman"/>
          <w:color w:val="7030A0"/>
          <w:sz w:val="28"/>
          <w:szCs w:val="28"/>
        </w:rPr>
        <w:t>Перед ужином:</w:t>
      </w:r>
    </w:p>
    <w:p w:rsidR="00BC0E08" w:rsidRPr="002B6F58" w:rsidRDefault="00BC0E08" w:rsidP="004D776D">
      <w:pPr>
        <w:shd w:val="clear" w:color="auto" w:fill="FFFFFF"/>
        <w:spacing w:after="0" w:line="240" w:lineRule="auto"/>
        <w:ind w:firstLine="568"/>
        <w:jc w:val="both"/>
        <w:rPr>
          <w:rFonts w:ascii="Times New Roman" w:hAnsi="Times New Roman" w:cs="Times New Roman"/>
          <w:color w:val="000000"/>
          <w:sz w:val="20"/>
          <w:szCs w:val="20"/>
        </w:rPr>
      </w:pPr>
      <w:r w:rsidRPr="002B6F58">
        <w:rPr>
          <w:rFonts w:ascii="Times New Roman" w:hAnsi="Times New Roman" w:cs="Times New Roman"/>
          <w:color w:val="000000"/>
          <w:sz w:val="28"/>
          <w:szCs w:val="28"/>
        </w:rPr>
        <w:t>- массаж на профилактику простудных заболеваний; - физкультурные занятия – 2 раза в неделю; - ритмическая гимнастика – 1 раз в неделю.</w:t>
      </w:r>
    </w:p>
    <w:p w:rsidR="00BC0E08" w:rsidRPr="002B6F58" w:rsidRDefault="00BC0E08" w:rsidP="004D776D">
      <w:pPr>
        <w:shd w:val="clear" w:color="auto" w:fill="FFFFFF"/>
        <w:spacing w:after="0" w:line="240" w:lineRule="auto"/>
        <w:ind w:firstLine="568"/>
        <w:jc w:val="both"/>
        <w:rPr>
          <w:rFonts w:ascii="Times New Roman" w:hAnsi="Times New Roman" w:cs="Times New Roman"/>
          <w:color w:val="000000"/>
          <w:sz w:val="20"/>
          <w:szCs w:val="20"/>
        </w:rPr>
      </w:pPr>
      <w:r w:rsidRPr="002B6F58">
        <w:rPr>
          <w:rFonts w:ascii="Times New Roman" w:hAnsi="Times New Roman" w:cs="Times New Roman"/>
          <w:color w:val="00B050"/>
          <w:sz w:val="28"/>
          <w:szCs w:val="28"/>
        </w:rPr>
        <w:t>Закаливающее дыхание</w:t>
      </w:r>
      <w:r w:rsidRPr="002B6F58">
        <w:rPr>
          <w:rFonts w:ascii="Times New Roman" w:hAnsi="Times New Roman" w:cs="Times New Roman"/>
          <w:color w:val="000000"/>
          <w:sz w:val="28"/>
          <w:szCs w:val="28"/>
        </w:rPr>
        <w:t>. Этот вид закаливания укрепляет весь дыхательный тракт. Суть его заключается в выполнении комплекса игровых упражнений с носом. Рекомендуется для детей младшего возраста, но может быть использовано и в работе со старшими детьми. Проводится 2-3 раза в день.</w:t>
      </w:r>
    </w:p>
    <w:p w:rsidR="00BC0E08" w:rsidRPr="002B6F58" w:rsidRDefault="00BC0E08" w:rsidP="004D776D">
      <w:pPr>
        <w:shd w:val="clear" w:color="auto" w:fill="FFFFFF"/>
        <w:spacing w:after="0" w:line="240" w:lineRule="auto"/>
        <w:ind w:firstLine="568"/>
        <w:jc w:val="both"/>
        <w:rPr>
          <w:rFonts w:ascii="Times New Roman" w:hAnsi="Times New Roman" w:cs="Times New Roman"/>
          <w:color w:val="000000"/>
          <w:sz w:val="20"/>
          <w:szCs w:val="20"/>
        </w:rPr>
      </w:pPr>
      <w:r w:rsidRPr="002B6F58">
        <w:rPr>
          <w:rFonts w:ascii="Times New Roman" w:hAnsi="Times New Roman" w:cs="Times New Roman"/>
          <w:color w:val="000000"/>
          <w:sz w:val="28"/>
          <w:szCs w:val="28"/>
        </w:rPr>
        <w:t>- «Найди и покажи носик»; - «Помоги носику собраться на прогулку» (очищение носа салфеткой или носовым платком). - «Носик гуляет» - вдох и выдох через нос. - «Носик балуется» - вдох через нос с сопротивлением. - «Носик нюхает приятный запах» - 10 вдохов и выдохов через правую и левую ноздрю поочередно. - «Носик поет песенку» - на выдохе постукивать указательным пальцем по крыльям носа и произносить «ба – бо – бу». - «Погреем носик» - массаж носа указательными пальцами.</w:t>
      </w:r>
    </w:p>
    <w:p w:rsidR="00BC0E08" w:rsidRPr="002B6F58" w:rsidRDefault="00BC0E08" w:rsidP="004D776D">
      <w:pPr>
        <w:shd w:val="clear" w:color="auto" w:fill="FFFFFF"/>
        <w:spacing w:after="0" w:line="240" w:lineRule="auto"/>
        <w:ind w:firstLine="568"/>
        <w:jc w:val="both"/>
        <w:rPr>
          <w:rFonts w:ascii="Times New Roman" w:hAnsi="Times New Roman" w:cs="Times New Roman"/>
          <w:color w:val="000000"/>
          <w:sz w:val="20"/>
          <w:szCs w:val="20"/>
        </w:rPr>
      </w:pPr>
      <w:r w:rsidRPr="002B6F58">
        <w:rPr>
          <w:rFonts w:ascii="Times New Roman" w:hAnsi="Times New Roman" w:cs="Times New Roman"/>
          <w:color w:val="00B050"/>
          <w:sz w:val="28"/>
          <w:szCs w:val="28"/>
        </w:rPr>
        <w:t>Массаж рук</w:t>
      </w:r>
      <w:r w:rsidRPr="002B6F58">
        <w:rPr>
          <w:rFonts w:ascii="Times New Roman" w:hAnsi="Times New Roman" w:cs="Times New Roman"/>
          <w:color w:val="000000"/>
          <w:sz w:val="28"/>
          <w:szCs w:val="28"/>
        </w:rPr>
        <w:t>. Интенсивное воздействие на кончики пальцев стимулирует прилив крови к рукам. Это благоприятствует психоэмоциональной устойчивости и физическому здоровью, повышает функциональную деятельность головного мозга, тонизирует весь организм.</w:t>
      </w:r>
    </w:p>
    <w:p w:rsidR="00BC0E08" w:rsidRPr="002B6F58" w:rsidRDefault="00BC0E08" w:rsidP="004D776D">
      <w:pPr>
        <w:shd w:val="clear" w:color="auto" w:fill="FFFFFF"/>
        <w:spacing w:after="0" w:line="240" w:lineRule="auto"/>
        <w:ind w:firstLine="568"/>
        <w:jc w:val="both"/>
        <w:rPr>
          <w:rFonts w:ascii="Times New Roman" w:hAnsi="Times New Roman" w:cs="Times New Roman"/>
          <w:color w:val="000000"/>
          <w:sz w:val="20"/>
          <w:szCs w:val="20"/>
        </w:rPr>
      </w:pPr>
      <w:r w:rsidRPr="002B6F58">
        <w:rPr>
          <w:rFonts w:ascii="Times New Roman" w:hAnsi="Times New Roman" w:cs="Times New Roman"/>
          <w:color w:val="00B050"/>
          <w:sz w:val="28"/>
          <w:szCs w:val="28"/>
        </w:rPr>
        <w:t>Массаж ушей.</w:t>
      </w:r>
      <w:r w:rsidRPr="002B6F58">
        <w:rPr>
          <w:rFonts w:ascii="Tahoma" w:hAnsi="Tahoma" w:cs="Tahoma"/>
          <w:color w:val="000000"/>
          <w:sz w:val="18"/>
          <w:szCs w:val="18"/>
        </w:rPr>
        <w:t> </w:t>
      </w:r>
      <w:r w:rsidRPr="002B6F58">
        <w:rPr>
          <w:rFonts w:ascii="Times New Roman" w:hAnsi="Times New Roman" w:cs="Times New Roman"/>
          <w:color w:val="000000"/>
          <w:sz w:val="28"/>
          <w:szCs w:val="28"/>
        </w:rPr>
        <w:t>Этот вид закаливания основан на стимуляции биологически активных точек, расположенных на ушной раковине и связанных рефлекторно почти со всеми органами тела. Массаж этих точек полезен, в частности, для улучшения работы органов дыхания и для защиты организма от простудных заболеваний. Является доступным для детей всех возрастов. Рекомендуется проводить в игровой форме 2-3 раза в день.</w:t>
      </w:r>
    </w:p>
    <w:p w:rsidR="00BC0E08" w:rsidRPr="002B6F58" w:rsidRDefault="00BC0E08" w:rsidP="004D776D">
      <w:pPr>
        <w:shd w:val="clear" w:color="auto" w:fill="FFFFFF"/>
        <w:spacing w:after="0" w:line="240" w:lineRule="auto"/>
        <w:ind w:firstLine="568"/>
        <w:jc w:val="both"/>
        <w:rPr>
          <w:rFonts w:ascii="Times New Roman" w:hAnsi="Times New Roman" w:cs="Times New Roman"/>
          <w:color w:val="000000"/>
          <w:sz w:val="20"/>
          <w:szCs w:val="20"/>
        </w:rPr>
      </w:pPr>
      <w:r w:rsidRPr="002B6F58">
        <w:rPr>
          <w:rFonts w:ascii="Times New Roman" w:hAnsi="Times New Roman" w:cs="Times New Roman"/>
          <w:color w:val="000000"/>
          <w:sz w:val="28"/>
          <w:szCs w:val="28"/>
        </w:rPr>
        <w:t>- «Найдем и покажем ушки»; - «Похлопает ушками»; - «Потянем ушки» - оттягивание мочек ушей; - «Потрем ушки».</w:t>
      </w:r>
    </w:p>
    <w:p w:rsidR="00BC0E08" w:rsidRPr="002B6F58" w:rsidRDefault="00BC0E08" w:rsidP="004D776D">
      <w:pPr>
        <w:shd w:val="clear" w:color="auto" w:fill="FFFFFF"/>
        <w:spacing w:after="0" w:line="240" w:lineRule="auto"/>
        <w:ind w:firstLine="624"/>
        <w:jc w:val="both"/>
        <w:rPr>
          <w:rFonts w:ascii="Times New Roman" w:hAnsi="Times New Roman" w:cs="Times New Roman"/>
          <w:color w:val="000000"/>
          <w:sz w:val="20"/>
          <w:szCs w:val="20"/>
        </w:rPr>
      </w:pPr>
      <w:r w:rsidRPr="002B6F58">
        <w:rPr>
          <w:rFonts w:ascii="Times New Roman" w:hAnsi="Times New Roman" w:cs="Times New Roman"/>
          <w:color w:val="00B050"/>
          <w:sz w:val="28"/>
          <w:szCs w:val="28"/>
        </w:rPr>
        <w:t>Закаливающий массаж подошв</w:t>
      </w:r>
      <w:r w:rsidRPr="002B6F58">
        <w:rPr>
          <w:rFonts w:ascii="Times New Roman" w:hAnsi="Times New Roman" w:cs="Times New Roman"/>
          <w:color w:val="000000"/>
          <w:sz w:val="28"/>
          <w:szCs w:val="28"/>
        </w:rPr>
        <w:t>. Такой вид массажа рекомендуется для детей среднего и старшего дошкольного возраста. Он основан на стимуляции активных точек, расположенных на подошвах ног. Массаж стоп делается ежедневно.</w:t>
      </w:r>
    </w:p>
    <w:p w:rsidR="00BC0E08" w:rsidRPr="002B6F58" w:rsidRDefault="00BC0E08" w:rsidP="004D776D">
      <w:pPr>
        <w:shd w:val="clear" w:color="auto" w:fill="FFFFFF"/>
        <w:spacing w:after="0" w:line="240" w:lineRule="auto"/>
        <w:jc w:val="both"/>
        <w:rPr>
          <w:rFonts w:ascii="Times New Roman" w:hAnsi="Times New Roman" w:cs="Times New Roman"/>
          <w:color w:val="000000"/>
          <w:sz w:val="20"/>
          <w:szCs w:val="20"/>
        </w:rPr>
      </w:pPr>
      <w:r w:rsidRPr="002B6F58">
        <w:rPr>
          <w:rFonts w:ascii="Arial" w:hAnsi="Arial" w:cs="Arial"/>
          <w:color w:val="000000"/>
          <w:sz w:val="20"/>
          <w:szCs w:val="20"/>
        </w:rPr>
        <w:t>         </w:t>
      </w:r>
      <w:r w:rsidRPr="002B6F58">
        <w:rPr>
          <w:rFonts w:ascii="Times New Roman" w:hAnsi="Times New Roman" w:cs="Times New Roman"/>
          <w:color w:val="000000"/>
          <w:sz w:val="28"/>
          <w:szCs w:val="28"/>
        </w:rPr>
        <w:t>От того, насколько здоровы наши дети, зависит будущее современного общества. Именно в детстве закладывается и фундамент здоровья ребенка, происходит интенсивный рост и развитие, формируются основные движения, осанка, а также необходимые навыки и привычки, приобретаются базовые физические качества, без которых невозможен здоровый образ жизни.</w:t>
      </w:r>
    </w:p>
    <w:p w:rsidR="00BC0E08" w:rsidRPr="002B6F58" w:rsidRDefault="00BC0E08" w:rsidP="004D776D">
      <w:pPr>
        <w:shd w:val="clear" w:color="auto" w:fill="FFFFFF"/>
        <w:spacing w:after="0" w:line="240" w:lineRule="auto"/>
        <w:jc w:val="both"/>
        <w:rPr>
          <w:rFonts w:ascii="Times New Roman" w:hAnsi="Times New Roman" w:cs="Times New Roman"/>
          <w:color w:val="000000"/>
          <w:sz w:val="20"/>
          <w:szCs w:val="20"/>
        </w:rPr>
      </w:pPr>
      <w:r w:rsidRPr="002B6F58">
        <w:rPr>
          <w:rFonts w:ascii="Arial" w:hAnsi="Arial" w:cs="Arial"/>
          <w:color w:val="000000"/>
          <w:sz w:val="20"/>
          <w:szCs w:val="20"/>
        </w:rPr>
        <w:t>      </w:t>
      </w:r>
      <w:r w:rsidRPr="002B6F58">
        <w:rPr>
          <w:rFonts w:ascii="Times New Roman" w:hAnsi="Times New Roman" w:cs="Times New Roman"/>
          <w:color w:val="000000"/>
          <w:sz w:val="28"/>
          <w:szCs w:val="28"/>
        </w:rPr>
        <w:t>Доказано, что система профилактических мероприятий по формированию здоровья подрастающего поколения может быть эффективной только в том случае, если она охватывает все стороны жизнедеятельности ребенка и реализуется последовательно в течение всего периода детства. Поэтому актуальной становится проблема формирования культуры здоровья дошкольников в системе интегрированного подхода: включении работы по охране, укреплению и формированию культуры здоровья во все образовательные области, с привлечением к данной теме и родителей.</w:t>
      </w:r>
    </w:p>
    <w:p w:rsidR="00BC0E08" w:rsidRPr="002B6F58" w:rsidRDefault="00BC0E08" w:rsidP="004D776D">
      <w:pPr>
        <w:shd w:val="clear" w:color="auto" w:fill="FFFFFF"/>
        <w:spacing w:after="0" w:line="240" w:lineRule="auto"/>
        <w:ind w:firstLine="624"/>
        <w:jc w:val="both"/>
        <w:rPr>
          <w:rFonts w:ascii="Times New Roman" w:hAnsi="Times New Roman" w:cs="Times New Roman"/>
          <w:color w:val="000000"/>
          <w:sz w:val="20"/>
          <w:szCs w:val="20"/>
        </w:rPr>
      </w:pPr>
      <w:r w:rsidRPr="002B6F58">
        <w:rPr>
          <w:rFonts w:ascii="Times New Roman" w:hAnsi="Times New Roman" w:cs="Times New Roman"/>
          <w:color w:val="000000"/>
          <w:sz w:val="28"/>
          <w:szCs w:val="28"/>
        </w:rPr>
        <w:t>Проанализировав все вышесказанное, можно сделать вывод, что здоровьесберегающая технология – это целостная система воспитательно-оздоровительных, коррекционных и профилактических мероприятий, направленных на воспитание личностных качеств, способствующих формированию осознанного и ценностного отношения к своему здоровью, его  сохранению и укреплению, эффективность которых зависит от продуктивного взаимодействия ребенка, его родителей, педагога и медицинских работников.</w:t>
      </w:r>
    </w:p>
    <w:p w:rsidR="00BC0E08" w:rsidRPr="00402663" w:rsidRDefault="00BC0E08" w:rsidP="004D776D">
      <w:pPr>
        <w:shd w:val="clear" w:color="auto" w:fill="FFFFFF"/>
        <w:spacing w:after="0" w:line="240" w:lineRule="auto"/>
        <w:jc w:val="both"/>
        <w:rPr>
          <w:rFonts w:ascii="Times New Roman" w:hAnsi="Times New Roman" w:cs="Times New Roman"/>
          <w:color w:val="000000"/>
          <w:sz w:val="28"/>
          <w:szCs w:val="28"/>
        </w:rPr>
      </w:pPr>
      <w:r w:rsidRPr="00402663">
        <w:rPr>
          <w:rFonts w:ascii="Times New Roman" w:hAnsi="Times New Roman" w:cs="Times New Roman"/>
          <w:color w:val="000000"/>
          <w:sz w:val="28"/>
          <w:szCs w:val="28"/>
        </w:rPr>
        <w:t>Литература:</w:t>
      </w:r>
    </w:p>
    <w:p w:rsidR="00BC0E08" w:rsidRPr="00402663" w:rsidRDefault="00BC0E08" w:rsidP="004D776D">
      <w:pPr>
        <w:numPr>
          <w:ilvl w:val="0"/>
          <w:numId w:val="17"/>
        </w:numPr>
        <w:shd w:val="clear" w:color="auto" w:fill="FFFFFF"/>
        <w:spacing w:after="0" w:line="240" w:lineRule="auto"/>
        <w:ind w:left="708" w:firstLine="900"/>
        <w:jc w:val="both"/>
        <w:rPr>
          <w:rFonts w:ascii="Times New Roman" w:hAnsi="Times New Roman" w:cs="Times New Roman"/>
          <w:color w:val="000000"/>
          <w:sz w:val="28"/>
          <w:szCs w:val="28"/>
        </w:rPr>
      </w:pPr>
      <w:r w:rsidRPr="00402663">
        <w:rPr>
          <w:rFonts w:ascii="Times New Roman" w:hAnsi="Times New Roman" w:cs="Times New Roman"/>
          <w:color w:val="000000"/>
          <w:sz w:val="28"/>
          <w:szCs w:val="28"/>
        </w:rPr>
        <w:t>Алямовская В.Г. Новые подходы к планированию образовательной работы в детском саду. - //Управление ДОУ, N3, 2002г., с. 21 – 27.</w:t>
      </w:r>
    </w:p>
    <w:p w:rsidR="00BC0E08" w:rsidRPr="00402663" w:rsidRDefault="00BC0E08" w:rsidP="004D776D">
      <w:pPr>
        <w:numPr>
          <w:ilvl w:val="0"/>
          <w:numId w:val="17"/>
        </w:numPr>
        <w:shd w:val="clear" w:color="auto" w:fill="FFFFFF"/>
        <w:spacing w:after="0" w:line="240" w:lineRule="auto"/>
        <w:ind w:left="708" w:firstLine="900"/>
        <w:jc w:val="both"/>
        <w:rPr>
          <w:rFonts w:ascii="Times New Roman" w:hAnsi="Times New Roman" w:cs="Times New Roman"/>
          <w:color w:val="000000"/>
          <w:sz w:val="28"/>
          <w:szCs w:val="28"/>
        </w:rPr>
      </w:pPr>
      <w:r w:rsidRPr="00402663">
        <w:rPr>
          <w:rFonts w:ascii="Times New Roman" w:hAnsi="Times New Roman" w:cs="Times New Roman"/>
          <w:color w:val="000000"/>
          <w:sz w:val="28"/>
          <w:szCs w:val="28"/>
        </w:rPr>
        <w:t>Сократов Н.В. Современные технологии сохранения и укрепления здоровья детей. –М.: ТЦ Сфера, 2005 г.</w:t>
      </w:r>
    </w:p>
    <w:p w:rsidR="00BC0E08" w:rsidRPr="00402663" w:rsidRDefault="00BC0E08" w:rsidP="004D776D">
      <w:pPr>
        <w:numPr>
          <w:ilvl w:val="0"/>
          <w:numId w:val="17"/>
        </w:numPr>
        <w:shd w:val="clear" w:color="auto" w:fill="FFFFFF"/>
        <w:spacing w:after="0" w:line="240" w:lineRule="auto"/>
        <w:ind w:left="708" w:firstLine="900"/>
        <w:jc w:val="both"/>
        <w:rPr>
          <w:rFonts w:ascii="Times New Roman" w:hAnsi="Times New Roman" w:cs="Times New Roman"/>
          <w:color w:val="000000"/>
          <w:sz w:val="28"/>
          <w:szCs w:val="28"/>
        </w:rPr>
      </w:pPr>
      <w:r w:rsidRPr="00402663">
        <w:rPr>
          <w:rFonts w:ascii="Times New Roman" w:hAnsi="Times New Roman" w:cs="Times New Roman"/>
          <w:color w:val="000000"/>
          <w:sz w:val="28"/>
          <w:szCs w:val="28"/>
        </w:rPr>
        <w:t>Зимонина В.А. Воспитание ребёнка – дошкольника. Расту здоровым. М.;ВЛАДОС,2003-304 с</w:t>
      </w:r>
    </w:p>
    <w:p w:rsidR="00BC0E08" w:rsidRPr="00402663" w:rsidRDefault="00BC0E08" w:rsidP="004D776D">
      <w:pPr>
        <w:numPr>
          <w:ilvl w:val="0"/>
          <w:numId w:val="17"/>
        </w:numPr>
        <w:shd w:val="clear" w:color="auto" w:fill="FFFFFF"/>
        <w:spacing w:after="0" w:line="240" w:lineRule="auto"/>
        <w:ind w:left="708" w:firstLine="900"/>
        <w:jc w:val="both"/>
        <w:rPr>
          <w:rFonts w:ascii="Times New Roman" w:hAnsi="Times New Roman" w:cs="Times New Roman"/>
          <w:color w:val="000000"/>
          <w:sz w:val="28"/>
          <w:szCs w:val="28"/>
        </w:rPr>
      </w:pPr>
      <w:r w:rsidRPr="00402663">
        <w:rPr>
          <w:rFonts w:ascii="Times New Roman" w:hAnsi="Times New Roman" w:cs="Times New Roman"/>
          <w:color w:val="000000"/>
          <w:sz w:val="28"/>
          <w:szCs w:val="28"/>
        </w:rPr>
        <w:t>Кузнецова М.Н. Система комплексных мероприятий по оздоровлению детей в дошкольных образовательных учреждениях. М.: АРКТИ, 2002 – 64 с.</w:t>
      </w:r>
    </w:p>
    <w:p w:rsidR="00BC0E08" w:rsidRPr="00402663" w:rsidRDefault="00BC0E08" w:rsidP="004D776D">
      <w:pPr>
        <w:numPr>
          <w:ilvl w:val="0"/>
          <w:numId w:val="17"/>
        </w:numPr>
        <w:shd w:val="clear" w:color="auto" w:fill="FFFFFF"/>
        <w:spacing w:after="0" w:line="240" w:lineRule="auto"/>
        <w:ind w:left="708" w:firstLine="900"/>
        <w:jc w:val="both"/>
        <w:rPr>
          <w:rFonts w:ascii="Times New Roman" w:hAnsi="Times New Roman" w:cs="Times New Roman"/>
          <w:color w:val="000000"/>
          <w:sz w:val="28"/>
          <w:szCs w:val="28"/>
        </w:rPr>
      </w:pPr>
      <w:r w:rsidRPr="00402663">
        <w:rPr>
          <w:rFonts w:ascii="Times New Roman" w:hAnsi="Times New Roman" w:cs="Times New Roman"/>
          <w:color w:val="000000"/>
          <w:sz w:val="28"/>
          <w:szCs w:val="28"/>
        </w:rPr>
        <w:t>Моргунова О.Н. Физкультурно-оздоровительная работа в ДОУ. Воронеж, 2005 – 127 с.</w:t>
      </w:r>
    </w:p>
    <w:p w:rsidR="00BC0E08" w:rsidRPr="00402663" w:rsidRDefault="00BC0E08" w:rsidP="004D776D">
      <w:pPr>
        <w:numPr>
          <w:ilvl w:val="0"/>
          <w:numId w:val="17"/>
        </w:numPr>
        <w:shd w:val="clear" w:color="auto" w:fill="FFFFFF"/>
        <w:spacing w:after="0" w:line="240" w:lineRule="auto"/>
        <w:ind w:left="708" w:firstLine="900"/>
        <w:jc w:val="both"/>
        <w:rPr>
          <w:rFonts w:ascii="Times New Roman" w:hAnsi="Times New Roman" w:cs="Times New Roman"/>
          <w:color w:val="000000"/>
          <w:sz w:val="28"/>
          <w:szCs w:val="28"/>
        </w:rPr>
      </w:pPr>
      <w:r w:rsidRPr="00402663">
        <w:rPr>
          <w:rFonts w:ascii="Times New Roman" w:hAnsi="Times New Roman" w:cs="Times New Roman"/>
          <w:color w:val="000000"/>
          <w:sz w:val="28"/>
          <w:szCs w:val="28"/>
        </w:rPr>
        <w:t>Пензулаева Л.И. Оздоровительная гимнастика для детей дошкольного возраста М.: 2004</w:t>
      </w:r>
    </w:p>
    <w:p w:rsidR="00BC0E08" w:rsidRPr="00402663" w:rsidRDefault="00BC0E08" w:rsidP="004D776D">
      <w:pPr>
        <w:numPr>
          <w:ilvl w:val="0"/>
          <w:numId w:val="17"/>
        </w:numPr>
        <w:shd w:val="clear" w:color="auto" w:fill="FFFFFF"/>
        <w:spacing w:after="0" w:line="240" w:lineRule="auto"/>
        <w:ind w:left="708" w:firstLine="900"/>
        <w:jc w:val="both"/>
        <w:rPr>
          <w:rFonts w:ascii="Times New Roman" w:hAnsi="Times New Roman" w:cs="Times New Roman"/>
          <w:color w:val="000000"/>
          <w:sz w:val="28"/>
          <w:szCs w:val="28"/>
        </w:rPr>
      </w:pPr>
      <w:r w:rsidRPr="00402663">
        <w:rPr>
          <w:rFonts w:ascii="Times New Roman" w:hAnsi="Times New Roman" w:cs="Times New Roman"/>
          <w:color w:val="000000"/>
          <w:sz w:val="28"/>
          <w:szCs w:val="28"/>
        </w:rPr>
        <w:t>Чупаха И.В. Здоровьесберегающие технологии в образовательном процессе. М: 2003 - 143 с.</w:t>
      </w:r>
    </w:p>
    <w:p w:rsidR="00BC0E08" w:rsidRPr="00402663" w:rsidRDefault="00BC0E08" w:rsidP="004D776D">
      <w:pPr>
        <w:numPr>
          <w:ilvl w:val="0"/>
          <w:numId w:val="17"/>
        </w:numPr>
        <w:shd w:val="clear" w:color="auto" w:fill="FFFFFF"/>
        <w:spacing w:after="0" w:line="240" w:lineRule="auto"/>
        <w:ind w:left="708" w:firstLine="900"/>
        <w:jc w:val="both"/>
        <w:rPr>
          <w:rFonts w:ascii="Times New Roman" w:hAnsi="Times New Roman" w:cs="Times New Roman"/>
          <w:color w:val="000000"/>
          <w:sz w:val="28"/>
          <w:szCs w:val="28"/>
        </w:rPr>
      </w:pPr>
      <w:r w:rsidRPr="00402663">
        <w:rPr>
          <w:rFonts w:ascii="Times New Roman" w:hAnsi="Times New Roman" w:cs="Times New Roman"/>
          <w:color w:val="000000"/>
          <w:sz w:val="28"/>
          <w:szCs w:val="28"/>
        </w:rPr>
        <w:t>Волошина Л. Организация здоровье сберегающего пространства//Дошкольное воспитание.-2004.-N1.-С.114-117.</w:t>
      </w:r>
    </w:p>
    <w:p w:rsidR="00BC0E08" w:rsidRPr="00402663" w:rsidRDefault="00BC0E08" w:rsidP="004D776D">
      <w:pPr>
        <w:numPr>
          <w:ilvl w:val="0"/>
          <w:numId w:val="17"/>
        </w:numPr>
        <w:shd w:val="clear" w:color="auto" w:fill="FFFFFF"/>
        <w:spacing w:after="0" w:line="240" w:lineRule="auto"/>
        <w:ind w:left="708" w:firstLine="900"/>
        <w:jc w:val="both"/>
        <w:rPr>
          <w:rFonts w:ascii="Times New Roman" w:hAnsi="Times New Roman" w:cs="Times New Roman"/>
          <w:color w:val="000000"/>
          <w:sz w:val="28"/>
          <w:szCs w:val="28"/>
        </w:rPr>
      </w:pPr>
      <w:r w:rsidRPr="00402663">
        <w:rPr>
          <w:rFonts w:ascii="Times New Roman" w:hAnsi="Times New Roman" w:cs="Times New Roman"/>
          <w:color w:val="000000"/>
          <w:sz w:val="28"/>
          <w:szCs w:val="28"/>
        </w:rPr>
        <w:t>Гимнастика для глаз. - // Дошкольная педагогика, декабрь, 2007. – с.26-27.</w:t>
      </w:r>
    </w:p>
    <w:p w:rsidR="00BC0E08" w:rsidRDefault="00BC0E08" w:rsidP="00343029">
      <w:pPr>
        <w:jc w:val="center"/>
        <w:outlineLvl w:val="0"/>
        <w:rPr>
          <w:b/>
          <w:bCs/>
          <w:sz w:val="36"/>
          <w:szCs w:val="36"/>
        </w:rPr>
      </w:pPr>
    </w:p>
    <w:p w:rsidR="00BC0E08" w:rsidRDefault="00BC0E08" w:rsidP="00343029">
      <w:pPr>
        <w:jc w:val="center"/>
        <w:outlineLvl w:val="0"/>
        <w:rPr>
          <w:rFonts w:ascii="Times New Roman" w:hAnsi="Times New Roman" w:cs="Times New Roman"/>
          <w:b/>
          <w:bCs/>
          <w:sz w:val="28"/>
          <w:szCs w:val="28"/>
        </w:rPr>
      </w:pPr>
      <w:r w:rsidRPr="00B55BA8">
        <w:rPr>
          <w:rFonts w:ascii="Times New Roman" w:hAnsi="Times New Roman" w:cs="Times New Roman"/>
          <w:b/>
          <w:bCs/>
          <w:sz w:val="28"/>
          <w:szCs w:val="28"/>
        </w:rPr>
        <w:t xml:space="preserve">КОНСУЛЬТАЦИЯ «МЕТОДЫ И ПРИЕМЫ ЗДОРОВЬЕСБЕРЕЖЕНИЯ НА МУЗЫКАЛЬНЫХ ЗАНЯТИЯХ В ДОУ» </w:t>
      </w:r>
    </w:p>
    <w:p w:rsidR="00BC0E08" w:rsidRPr="00C9769E" w:rsidRDefault="00BC0E08" w:rsidP="00343029">
      <w:pPr>
        <w:jc w:val="center"/>
        <w:outlineLvl w:val="0"/>
        <w:rPr>
          <w:rFonts w:ascii="Times New Roman" w:hAnsi="Times New Roman" w:cs="Times New Roman"/>
          <w:b/>
          <w:bCs/>
          <w:sz w:val="28"/>
          <w:szCs w:val="28"/>
        </w:rPr>
      </w:pPr>
      <w:r w:rsidRPr="0046100E">
        <w:rPr>
          <w:rFonts w:ascii="Times New Roman" w:hAnsi="Times New Roman" w:cs="Times New Roman"/>
          <w:b/>
          <w:bCs/>
          <w:sz w:val="28"/>
          <w:szCs w:val="28"/>
        </w:rPr>
        <w:pict>
          <v:shape id="_x0000_i1040" type="#_x0000_t75" style="width:135pt;height:191.25pt">
            <v:imagedata r:id="rId24" o:title=""/>
          </v:shape>
        </w:pict>
      </w:r>
    </w:p>
    <w:p w:rsidR="00BC0E08" w:rsidRPr="00B55BA8" w:rsidRDefault="00BC0E08" w:rsidP="00343029">
      <w:pPr>
        <w:jc w:val="center"/>
        <w:outlineLvl w:val="0"/>
        <w:rPr>
          <w:rFonts w:ascii="Times New Roman" w:hAnsi="Times New Roman" w:cs="Times New Roman"/>
          <w:b/>
          <w:bCs/>
          <w:sz w:val="28"/>
          <w:szCs w:val="28"/>
        </w:rPr>
      </w:pPr>
      <w:r w:rsidRPr="00B55BA8">
        <w:rPr>
          <w:rFonts w:ascii="Times New Roman" w:hAnsi="Times New Roman" w:cs="Times New Roman"/>
          <w:b/>
          <w:bCs/>
          <w:sz w:val="28"/>
          <w:szCs w:val="28"/>
        </w:rPr>
        <w:t>подготовила и провела музыкальный руководитель Т.В. Кузнецова</w:t>
      </w:r>
    </w:p>
    <w:p w:rsidR="00BC0E08" w:rsidRPr="00B55BA8" w:rsidRDefault="00BC0E08" w:rsidP="00343029">
      <w:pPr>
        <w:jc w:val="center"/>
        <w:outlineLvl w:val="0"/>
        <w:rPr>
          <w:rFonts w:ascii="Times New Roman" w:hAnsi="Times New Roman" w:cs="Times New Roman"/>
          <w:b/>
          <w:bCs/>
          <w:sz w:val="28"/>
          <w:szCs w:val="28"/>
        </w:rPr>
      </w:pPr>
    </w:p>
    <w:p w:rsidR="00BC0E08" w:rsidRPr="00B55BA8" w:rsidRDefault="00BC0E08" w:rsidP="00343029">
      <w:pPr>
        <w:outlineLvl w:val="0"/>
        <w:rPr>
          <w:rFonts w:ascii="Times New Roman" w:hAnsi="Times New Roman" w:cs="Times New Roman"/>
          <w:sz w:val="28"/>
          <w:szCs w:val="28"/>
        </w:rPr>
      </w:pPr>
      <w:r w:rsidRPr="00B55BA8">
        <w:rPr>
          <w:rFonts w:ascii="Times New Roman" w:hAnsi="Times New Roman" w:cs="Times New Roman"/>
          <w:sz w:val="28"/>
          <w:szCs w:val="28"/>
        </w:rPr>
        <w:t xml:space="preserve">      Воспитание стремления людей к здоровому образу жизни - одна из главных задач современного общества. В последние десятилетия во всем мире наметилась тенденция к ухудшению здоровья, в том числе и детей. Еще В. Сухомлинский писал: «Я не боюсь еще и еще раз сказать: забота о здоровье – важнейшая работа воспитателя. От жизнерадостности, бодрости детей зависит их духовная жизнь, мировоззрение, умственное развитие, прочность знаний, вера в свои силы». Поэтому первоочередной задачей Федерального образовательного стандарта дошкольного образования, вступившего в силу с 1 января 2014 года, является охрана и укрепление физического и психического здоровья детей, в том числе их эмоционального благополучия.</w:t>
      </w:r>
    </w:p>
    <w:p w:rsidR="00BC0E08" w:rsidRPr="00B55BA8" w:rsidRDefault="00BC0E08" w:rsidP="00343029">
      <w:pPr>
        <w:outlineLvl w:val="0"/>
        <w:rPr>
          <w:rFonts w:ascii="Times New Roman" w:hAnsi="Times New Roman" w:cs="Times New Roman"/>
          <w:sz w:val="28"/>
          <w:szCs w:val="28"/>
        </w:rPr>
      </w:pPr>
      <w:r w:rsidRPr="00B55BA8">
        <w:rPr>
          <w:rFonts w:ascii="Times New Roman" w:hAnsi="Times New Roman" w:cs="Times New Roman"/>
          <w:sz w:val="28"/>
          <w:szCs w:val="28"/>
        </w:rPr>
        <w:t xml:space="preserve">      Многие ученые (С. Боткин, И. Павлов, И. Сеченов, П.Хельзинг и др.) доказали, что с помощью музыки можно регулировать психическое состояние, а правильно подобранный ритм облегчает стрессовое состояние. Человек живет в звуковом пространстве, а как сказал древний философ Платон, «звук строит все пространство Вселенной». </w:t>
      </w:r>
    </w:p>
    <w:p w:rsidR="00BC0E08" w:rsidRPr="00B55BA8" w:rsidRDefault="00BC0E08" w:rsidP="00343029">
      <w:pPr>
        <w:outlineLvl w:val="0"/>
        <w:rPr>
          <w:rFonts w:ascii="Times New Roman" w:hAnsi="Times New Roman" w:cs="Times New Roman"/>
          <w:sz w:val="28"/>
          <w:szCs w:val="28"/>
        </w:rPr>
      </w:pPr>
      <w:r w:rsidRPr="00B55BA8">
        <w:rPr>
          <w:rFonts w:ascii="Times New Roman" w:hAnsi="Times New Roman" w:cs="Times New Roman"/>
          <w:sz w:val="28"/>
          <w:szCs w:val="28"/>
        </w:rPr>
        <w:t xml:space="preserve">   В истории немало факторов, свидетельствующих об успешном использовании терапевтических возможностей музыкального искусства. Музыка воздействует на сферы жизнедеятельности человека через три основных фактора: вибрационный, физиологический и психологический. Именно музыка, с ее удивительным свойством регулировать эмоциональное и душевное состояние, призвана помочь преодолеть ощущение дискомфорта: неуверенность, растерянность, страх, боязнь чего – либо. Музыкальная терапия вместе с арт – терапией может стать эффективным методом лечения детских неврозов.</w:t>
      </w:r>
    </w:p>
    <w:p w:rsidR="00BC0E08" w:rsidRPr="00B55BA8" w:rsidRDefault="00BC0E08" w:rsidP="00343029">
      <w:pPr>
        <w:outlineLvl w:val="0"/>
        <w:rPr>
          <w:rFonts w:ascii="Times New Roman" w:hAnsi="Times New Roman" w:cs="Times New Roman"/>
          <w:sz w:val="28"/>
          <w:szCs w:val="28"/>
        </w:rPr>
      </w:pPr>
      <w:r w:rsidRPr="00B55BA8">
        <w:rPr>
          <w:rFonts w:ascii="Times New Roman" w:hAnsi="Times New Roman" w:cs="Times New Roman"/>
          <w:sz w:val="28"/>
          <w:szCs w:val="28"/>
        </w:rPr>
        <w:t xml:space="preserve">      Все это говорит о том, что нам, педагогам – музыкантам, нужно формировать у детей с малых лет необходимость осознанного подхода не только к музыке, но и к звуковой среде окружающего мира в целом. </w:t>
      </w:r>
    </w:p>
    <w:p w:rsidR="00BC0E08" w:rsidRPr="00B55BA8" w:rsidRDefault="00BC0E08" w:rsidP="00343029">
      <w:pPr>
        <w:rPr>
          <w:rFonts w:ascii="Times New Roman" w:hAnsi="Times New Roman" w:cs="Times New Roman"/>
          <w:sz w:val="28"/>
          <w:szCs w:val="28"/>
        </w:rPr>
      </w:pPr>
      <w:r w:rsidRPr="00B55BA8">
        <w:rPr>
          <w:rFonts w:ascii="Times New Roman" w:hAnsi="Times New Roman" w:cs="Times New Roman"/>
          <w:sz w:val="28"/>
          <w:szCs w:val="28"/>
        </w:rPr>
        <w:t>Основная форма музыкальной деятельности в ДОУ  - музыкальные занятия, в ходе которых  осуществляется систематическое, целенаправленное и всестороннее воспитание и формирование музыкальных и творческих способностей каждого ребенка.</w:t>
      </w:r>
    </w:p>
    <w:p w:rsidR="00BC0E08" w:rsidRPr="00B55BA8" w:rsidRDefault="00BC0E08" w:rsidP="00343029">
      <w:pPr>
        <w:outlineLvl w:val="0"/>
        <w:rPr>
          <w:rFonts w:ascii="Times New Roman" w:hAnsi="Times New Roman" w:cs="Times New Roman"/>
          <w:sz w:val="28"/>
          <w:szCs w:val="28"/>
        </w:rPr>
      </w:pPr>
      <w:r w:rsidRPr="00B55BA8">
        <w:rPr>
          <w:rFonts w:ascii="Times New Roman" w:hAnsi="Times New Roman" w:cs="Times New Roman"/>
          <w:sz w:val="28"/>
          <w:szCs w:val="28"/>
        </w:rPr>
        <w:t xml:space="preserve">Всем нам известна структура музыкального занятия, которая включает: </w:t>
      </w:r>
    </w:p>
    <w:p w:rsidR="00BC0E08" w:rsidRPr="00B55BA8" w:rsidRDefault="00BC0E08" w:rsidP="00343029">
      <w:pPr>
        <w:outlineLvl w:val="0"/>
        <w:rPr>
          <w:rFonts w:ascii="Times New Roman" w:hAnsi="Times New Roman" w:cs="Times New Roman"/>
          <w:sz w:val="28"/>
          <w:szCs w:val="28"/>
        </w:rPr>
      </w:pPr>
      <w:r w:rsidRPr="00B55BA8">
        <w:rPr>
          <w:rFonts w:ascii="Times New Roman" w:hAnsi="Times New Roman" w:cs="Times New Roman"/>
          <w:sz w:val="28"/>
          <w:szCs w:val="28"/>
        </w:rPr>
        <w:t>- музыкально- ритмические движения;</w:t>
      </w:r>
    </w:p>
    <w:p w:rsidR="00BC0E08" w:rsidRPr="00B55BA8" w:rsidRDefault="00BC0E08" w:rsidP="00343029">
      <w:pPr>
        <w:outlineLvl w:val="0"/>
        <w:rPr>
          <w:rFonts w:ascii="Times New Roman" w:hAnsi="Times New Roman" w:cs="Times New Roman"/>
          <w:sz w:val="28"/>
          <w:szCs w:val="28"/>
        </w:rPr>
      </w:pPr>
      <w:r w:rsidRPr="00B55BA8">
        <w:rPr>
          <w:rFonts w:ascii="Times New Roman" w:hAnsi="Times New Roman" w:cs="Times New Roman"/>
          <w:sz w:val="28"/>
          <w:szCs w:val="28"/>
        </w:rPr>
        <w:t>- слушание музыкальных произведений;</w:t>
      </w:r>
    </w:p>
    <w:p w:rsidR="00BC0E08" w:rsidRPr="00B55BA8" w:rsidRDefault="00BC0E08" w:rsidP="00343029">
      <w:pPr>
        <w:outlineLvl w:val="0"/>
        <w:rPr>
          <w:rFonts w:ascii="Times New Roman" w:hAnsi="Times New Roman" w:cs="Times New Roman"/>
          <w:sz w:val="28"/>
          <w:szCs w:val="28"/>
        </w:rPr>
      </w:pPr>
      <w:r w:rsidRPr="00B55BA8">
        <w:rPr>
          <w:rFonts w:ascii="Times New Roman" w:hAnsi="Times New Roman" w:cs="Times New Roman"/>
          <w:sz w:val="28"/>
          <w:szCs w:val="28"/>
        </w:rPr>
        <w:t>- пение;</w:t>
      </w:r>
    </w:p>
    <w:p w:rsidR="00BC0E08" w:rsidRPr="00B55BA8" w:rsidRDefault="00BC0E08" w:rsidP="00343029">
      <w:pPr>
        <w:outlineLvl w:val="0"/>
        <w:rPr>
          <w:rFonts w:ascii="Times New Roman" w:hAnsi="Times New Roman" w:cs="Times New Roman"/>
          <w:sz w:val="28"/>
          <w:szCs w:val="28"/>
        </w:rPr>
      </w:pPr>
      <w:r w:rsidRPr="00B55BA8">
        <w:rPr>
          <w:rFonts w:ascii="Times New Roman" w:hAnsi="Times New Roman" w:cs="Times New Roman"/>
          <w:sz w:val="28"/>
          <w:szCs w:val="28"/>
        </w:rPr>
        <w:t>- игровое и танцевальное творчество;</w:t>
      </w:r>
    </w:p>
    <w:p w:rsidR="00BC0E08" w:rsidRPr="00B55BA8" w:rsidRDefault="00BC0E08" w:rsidP="00343029">
      <w:pPr>
        <w:outlineLvl w:val="0"/>
        <w:rPr>
          <w:rFonts w:ascii="Times New Roman" w:hAnsi="Times New Roman" w:cs="Times New Roman"/>
          <w:sz w:val="28"/>
          <w:szCs w:val="28"/>
        </w:rPr>
      </w:pPr>
      <w:r w:rsidRPr="00B55BA8">
        <w:rPr>
          <w:rFonts w:ascii="Times New Roman" w:hAnsi="Times New Roman" w:cs="Times New Roman"/>
          <w:sz w:val="28"/>
          <w:szCs w:val="28"/>
        </w:rPr>
        <w:t xml:space="preserve">- релаксацию. </w:t>
      </w:r>
    </w:p>
    <w:p w:rsidR="00BC0E08" w:rsidRPr="00B55BA8" w:rsidRDefault="00BC0E08" w:rsidP="00343029">
      <w:pPr>
        <w:rPr>
          <w:rFonts w:ascii="Times New Roman" w:hAnsi="Times New Roman" w:cs="Times New Roman"/>
          <w:sz w:val="28"/>
          <w:szCs w:val="28"/>
        </w:rPr>
      </w:pPr>
      <w:r w:rsidRPr="00B55BA8">
        <w:rPr>
          <w:rFonts w:ascii="Times New Roman" w:hAnsi="Times New Roman" w:cs="Times New Roman"/>
          <w:sz w:val="28"/>
          <w:szCs w:val="28"/>
        </w:rPr>
        <w:t>Каждая часть музыкального занятия может включать в себя следующие виды здоровьесберегающих технологий:</w:t>
      </w:r>
    </w:p>
    <w:p w:rsidR="00BC0E08" w:rsidRPr="00B55BA8" w:rsidRDefault="00BC0E08" w:rsidP="00343029">
      <w:pPr>
        <w:rPr>
          <w:rFonts w:ascii="Times New Roman" w:hAnsi="Times New Roman" w:cs="Times New Roman"/>
          <w:b/>
          <w:bCs/>
          <w:sz w:val="28"/>
          <w:szCs w:val="28"/>
        </w:rPr>
      </w:pPr>
      <w:r w:rsidRPr="00B55BA8">
        <w:rPr>
          <w:rFonts w:ascii="Times New Roman" w:hAnsi="Times New Roman" w:cs="Times New Roman"/>
          <w:b/>
          <w:bCs/>
          <w:sz w:val="28"/>
          <w:szCs w:val="28"/>
        </w:rPr>
        <w:t xml:space="preserve"> Музыкально – ритмические движения:</w:t>
      </w:r>
    </w:p>
    <w:p w:rsidR="00BC0E08" w:rsidRPr="00B55BA8" w:rsidRDefault="00BC0E08" w:rsidP="00343029">
      <w:pPr>
        <w:rPr>
          <w:rFonts w:ascii="Times New Roman" w:hAnsi="Times New Roman" w:cs="Times New Roman"/>
          <w:sz w:val="28"/>
          <w:szCs w:val="28"/>
        </w:rPr>
      </w:pPr>
      <w:r w:rsidRPr="00B55BA8">
        <w:rPr>
          <w:rFonts w:ascii="Times New Roman" w:hAnsi="Times New Roman" w:cs="Times New Roman"/>
          <w:b/>
          <w:bCs/>
          <w:sz w:val="28"/>
          <w:szCs w:val="28"/>
        </w:rPr>
        <w:t>- ритмотерапия</w:t>
      </w:r>
      <w:r w:rsidRPr="00B55BA8">
        <w:rPr>
          <w:rFonts w:ascii="Times New Roman" w:hAnsi="Times New Roman" w:cs="Times New Roman"/>
          <w:sz w:val="28"/>
          <w:szCs w:val="28"/>
        </w:rPr>
        <w:t xml:space="preserve"> ( музыкально – ритмические упражнения направленные на профилактику, укрепление и сохранение правильной осанки, развитие гибкости. Они помогают добиться эмоциональной разрядки, выполняют релаксационную функцию. Движение и танец снимают нервно – психическое напряжение, помогают легко и быстро устанавливать дружеские связи со сверстниками. В своей работе я применяю такие упражнения как «Ритмическое эхо» (прохлопывание ритмического рисунка, это могут быть  и притопы, щелчки, шлепки, «Тропинка» (на развитие воображения и внимания); коммуникативные танцы и упражнения «Здравствуй, друг», «Хоровод дружбы», «Повернись и поздоровайся».</w:t>
      </w:r>
    </w:p>
    <w:p w:rsidR="00BC0E08" w:rsidRPr="00B55BA8" w:rsidRDefault="00BC0E08" w:rsidP="00FD3AC7">
      <w:pPr>
        <w:jc w:val="both"/>
        <w:rPr>
          <w:rFonts w:ascii="Times New Roman" w:hAnsi="Times New Roman" w:cs="Times New Roman"/>
          <w:sz w:val="28"/>
          <w:szCs w:val="28"/>
        </w:rPr>
      </w:pPr>
      <w:r w:rsidRPr="00B55BA8">
        <w:rPr>
          <w:rFonts w:ascii="Times New Roman" w:hAnsi="Times New Roman" w:cs="Times New Roman"/>
          <w:b/>
          <w:bCs/>
          <w:sz w:val="28"/>
          <w:szCs w:val="28"/>
        </w:rPr>
        <w:t xml:space="preserve">- логоритмика –это </w:t>
      </w:r>
      <w:r w:rsidRPr="00B55BA8">
        <w:rPr>
          <w:rFonts w:ascii="Times New Roman" w:hAnsi="Times New Roman" w:cs="Times New Roman"/>
          <w:sz w:val="28"/>
          <w:szCs w:val="28"/>
        </w:rPr>
        <w:t xml:space="preserve">комплексная методика, включающая в себя средства логопедического, музыкально – ритмического и физического воспитания, направленные на коррекцию речевых нарушений и развитие неречевых процессов: совершенствование общей моторики, регуляцию мышечного тонуса, активизацию всех видов внимания и памяти. Например упражнения «Любопытная Варвара», «На лошадке ехали», «Острова»; упражнения с ритмическими палочками «Толстопузый помидор», «Палочки веселые», «Петушки, курочки, цыплята» и др. </w:t>
      </w:r>
    </w:p>
    <w:p w:rsidR="00BC0E08" w:rsidRPr="00B55BA8" w:rsidRDefault="00BC0E08" w:rsidP="00343029">
      <w:pPr>
        <w:rPr>
          <w:rFonts w:ascii="Times New Roman" w:hAnsi="Times New Roman" w:cs="Times New Roman"/>
          <w:sz w:val="28"/>
          <w:szCs w:val="28"/>
        </w:rPr>
      </w:pPr>
      <w:r w:rsidRPr="00B55BA8">
        <w:rPr>
          <w:rFonts w:ascii="Times New Roman" w:hAnsi="Times New Roman" w:cs="Times New Roman"/>
          <w:b/>
          <w:bCs/>
          <w:sz w:val="28"/>
          <w:szCs w:val="28"/>
        </w:rPr>
        <w:t>- терапия творчеством (арт – терапия)</w:t>
      </w:r>
      <w:r w:rsidRPr="00B55BA8">
        <w:rPr>
          <w:rFonts w:ascii="Times New Roman" w:hAnsi="Times New Roman" w:cs="Times New Roman"/>
          <w:sz w:val="28"/>
          <w:szCs w:val="28"/>
        </w:rPr>
        <w:t xml:space="preserve"> эта методика благотворно действует на психику ребенка, расширяет репертуар эмоциональных переживаний, развивает звуковысотный и ритмический слух, чувство формы, активность внимания, быстроту реакции, память.</w:t>
      </w:r>
    </w:p>
    <w:p w:rsidR="00BC0E08" w:rsidRPr="00B55BA8" w:rsidRDefault="00BC0E08" w:rsidP="00343029">
      <w:pPr>
        <w:rPr>
          <w:rFonts w:ascii="Times New Roman" w:hAnsi="Times New Roman" w:cs="Times New Roman"/>
          <w:sz w:val="28"/>
          <w:szCs w:val="28"/>
        </w:rPr>
      </w:pPr>
      <w:r w:rsidRPr="00B55BA8">
        <w:rPr>
          <w:rFonts w:ascii="Times New Roman" w:hAnsi="Times New Roman" w:cs="Times New Roman"/>
          <w:sz w:val="28"/>
          <w:szCs w:val="28"/>
        </w:rPr>
        <w:t>Можно использовать мелодизацию различных образов, явлений природы, имен; упражнения на развитие мимики и пантомимики «Веселый клоун», «Грустный Пьеро», «Сердитей волк» и др.</w:t>
      </w:r>
    </w:p>
    <w:p w:rsidR="00BC0E08" w:rsidRPr="00B55BA8" w:rsidRDefault="00BC0E08" w:rsidP="00343029">
      <w:pPr>
        <w:rPr>
          <w:rFonts w:ascii="Times New Roman" w:hAnsi="Times New Roman" w:cs="Times New Roman"/>
          <w:b/>
          <w:bCs/>
          <w:sz w:val="28"/>
          <w:szCs w:val="28"/>
        </w:rPr>
      </w:pPr>
      <w:r w:rsidRPr="00B55BA8">
        <w:rPr>
          <w:rFonts w:ascii="Times New Roman" w:hAnsi="Times New Roman" w:cs="Times New Roman"/>
          <w:b/>
          <w:bCs/>
          <w:sz w:val="28"/>
          <w:szCs w:val="28"/>
        </w:rPr>
        <w:t>Слушание музыки:</w:t>
      </w:r>
    </w:p>
    <w:p w:rsidR="00BC0E08" w:rsidRPr="00B55BA8" w:rsidRDefault="00BC0E08" w:rsidP="00343029">
      <w:pPr>
        <w:rPr>
          <w:rFonts w:ascii="Times New Roman" w:hAnsi="Times New Roman" w:cs="Times New Roman"/>
          <w:b/>
          <w:bCs/>
          <w:sz w:val="28"/>
          <w:szCs w:val="28"/>
        </w:rPr>
      </w:pPr>
      <w:r w:rsidRPr="00B55BA8">
        <w:rPr>
          <w:rFonts w:ascii="Times New Roman" w:hAnsi="Times New Roman" w:cs="Times New Roman"/>
          <w:b/>
          <w:bCs/>
          <w:sz w:val="28"/>
          <w:szCs w:val="28"/>
        </w:rPr>
        <w:t>- музыкотерапия (по О.Машкову, М. Мудрову, И. Тарханову)</w:t>
      </w:r>
    </w:p>
    <w:p w:rsidR="00BC0E08" w:rsidRPr="00B55BA8" w:rsidRDefault="00BC0E08" w:rsidP="00FD3AC7">
      <w:pPr>
        <w:jc w:val="both"/>
        <w:rPr>
          <w:rFonts w:ascii="Times New Roman" w:hAnsi="Times New Roman" w:cs="Times New Roman"/>
          <w:sz w:val="28"/>
          <w:szCs w:val="28"/>
        </w:rPr>
      </w:pPr>
      <w:r w:rsidRPr="00B55BA8">
        <w:rPr>
          <w:rFonts w:ascii="Times New Roman" w:hAnsi="Times New Roman" w:cs="Times New Roman"/>
          <w:sz w:val="28"/>
          <w:szCs w:val="28"/>
        </w:rPr>
        <w:t>Это эффективный метод профилактики и лечения детских неврозов. Музыка повышает способность организма к высвобождению эндорфинов – биохимических веществ, помогающих справляться с болью и стрессом, регулирует дыхание.</w:t>
      </w:r>
    </w:p>
    <w:p w:rsidR="00BC0E08" w:rsidRPr="00B55BA8" w:rsidRDefault="00BC0E08" w:rsidP="00FD3AC7">
      <w:pPr>
        <w:jc w:val="both"/>
        <w:rPr>
          <w:rFonts w:ascii="Times New Roman" w:hAnsi="Times New Roman" w:cs="Times New Roman"/>
          <w:sz w:val="28"/>
          <w:szCs w:val="28"/>
        </w:rPr>
      </w:pPr>
      <w:r w:rsidRPr="00B55BA8">
        <w:rPr>
          <w:rFonts w:ascii="Times New Roman" w:hAnsi="Times New Roman" w:cs="Times New Roman"/>
          <w:sz w:val="28"/>
          <w:szCs w:val="28"/>
        </w:rPr>
        <w:t>Можно прослушать такие произведения, как: «Утро» Э.Грига, «Лебедь»К. Сен Санса, «Шутка» И.Баха.</w:t>
      </w:r>
    </w:p>
    <w:p w:rsidR="00BC0E08" w:rsidRPr="00B55BA8" w:rsidRDefault="00BC0E08" w:rsidP="00343029">
      <w:pPr>
        <w:rPr>
          <w:rFonts w:ascii="Times New Roman" w:hAnsi="Times New Roman" w:cs="Times New Roman"/>
          <w:b/>
          <w:bCs/>
          <w:sz w:val="28"/>
          <w:szCs w:val="28"/>
        </w:rPr>
      </w:pPr>
      <w:r w:rsidRPr="00B55BA8">
        <w:rPr>
          <w:rFonts w:ascii="Times New Roman" w:hAnsi="Times New Roman" w:cs="Times New Roman"/>
          <w:b/>
          <w:bCs/>
          <w:sz w:val="28"/>
          <w:szCs w:val="28"/>
        </w:rPr>
        <w:t>-«эффект Моцарта»</w:t>
      </w:r>
    </w:p>
    <w:p w:rsidR="00BC0E08" w:rsidRPr="00B55BA8" w:rsidRDefault="00BC0E08" w:rsidP="00FD3AC7">
      <w:pPr>
        <w:jc w:val="both"/>
        <w:rPr>
          <w:rFonts w:ascii="Times New Roman" w:hAnsi="Times New Roman" w:cs="Times New Roman"/>
          <w:sz w:val="28"/>
          <w:szCs w:val="28"/>
        </w:rPr>
      </w:pPr>
      <w:r w:rsidRPr="00B55BA8">
        <w:rPr>
          <w:rFonts w:ascii="Times New Roman" w:hAnsi="Times New Roman" w:cs="Times New Roman"/>
          <w:sz w:val="28"/>
          <w:szCs w:val="28"/>
        </w:rPr>
        <w:t>Исследования А. Томатиса и Д. Кемпбела показали, что произведения В.А.Моцарта благотворно воздействуют на развитие детей. Под влиянием его музыки дети быстрее развиваются, лучше учатся, становятся более спокойными. Подобный эффект наблюдается и при прослушивании звуков природы: шума дождя, морского прибоя, пения птиц.</w:t>
      </w:r>
    </w:p>
    <w:p w:rsidR="00BC0E08" w:rsidRPr="00B55BA8" w:rsidRDefault="00BC0E08" w:rsidP="00FD3AC7">
      <w:pPr>
        <w:jc w:val="both"/>
        <w:rPr>
          <w:rFonts w:ascii="Times New Roman" w:hAnsi="Times New Roman" w:cs="Times New Roman"/>
          <w:sz w:val="28"/>
          <w:szCs w:val="28"/>
        </w:rPr>
      </w:pPr>
      <w:r w:rsidRPr="00B55BA8">
        <w:rPr>
          <w:rFonts w:ascii="Times New Roman" w:hAnsi="Times New Roman" w:cs="Times New Roman"/>
          <w:sz w:val="28"/>
          <w:szCs w:val="28"/>
        </w:rPr>
        <w:t>Можно включить в репертуар «Маленькую ночную серенаду», «Музыкальную шкатулку», «Симфонию № 40»1 часть, «Турецкое рондо», «Шестую симфонию».</w:t>
      </w:r>
    </w:p>
    <w:p w:rsidR="00BC0E08" w:rsidRPr="00B55BA8" w:rsidRDefault="00BC0E08" w:rsidP="00FD3AC7">
      <w:pPr>
        <w:jc w:val="both"/>
        <w:rPr>
          <w:rFonts w:ascii="Times New Roman" w:hAnsi="Times New Roman" w:cs="Times New Roman"/>
          <w:sz w:val="28"/>
          <w:szCs w:val="28"/>
        </w:rPr>
      </w:pPr>
      <w:r w:rsidRPr="00B55BA8">
        <w:rPr>
          <w:rFonts w:ascii="Times New Roman" w:hAnsi="Times New Roman" w:cs="Times New Roman"/>
          <w:sz w:val="28"/>
          <w:szCs w:val="28"/>
        </w:rPr>
        <w:t>Двойной эффект приносит использование звукового сопровождения – игры на колокольчиках во время прослушивания произведений Моцарта, помогает зонировать окружающее пространство, «очищает от болезнетворных бактерий».</w:t>
      </w:r>
    </w:p>
    <w:p w:rsidR="00BC0E08" w:rsidRPr="00C9769E" w:rsidRDefault="00BC0E08" w:rsidP="00343029">
      <w:pPr>
        <w:rPr>
          <w:rFonts w:ascii="Times New Roman" w:hAnsi="Times New Roman" w:cs="Times New Roman"/>
          <w:b/>
          <w:bCs/>
          <w:sz w:val="28"/>
          <w:szCs w:val="28"/>
        </w:rPr>
      </w:pPr>
      <w:r w:rsidRPr="00B55BA8">
        <w:rPr>
          <w:rFonts w:ascii="Times New Roman" w:hAnsi="Times New Roman" w:cs="Times New Roman"/>
          <w:b/>
          <w:bCs/>
          <w:sz w:val="28"/>
          <w:szCs w:val="28"/>
        </w:rPr>
        <w:t>- сказкотерапия</w:t>
      </w:r>
    </w:p>
    <w:p w:rsidR="00BC0E08" w:rsidRPr="00B55BA8" w:rsidRDefault="00BC0E08" w:rsidP="00FD3AC7">
      <w:pPr>
        <w:jc w:val="both"/>
        <w:rPr>
          <w:rFonts w:ascii="Times New Roman" w:hAnsi="Times New Roman" w:cs="Times New Roman"/>
          <w:sz w:val="28"/>
          <w:szCs w:val="28"/>
        </w:rPr>
      </w:pPr>
      <w:r w:rsidRPr="00B55BA8">
        <w:rPr>
          <w:rFonts w:ascii="Times New Roman" w:hAnsi="Times New Roman" w:cs="Times New Roman"/>
          <w:sz w:val="28"/>
          <w:szCs w:val="28"/>
        </w:rPr>
        <w:t>Эта методика важна для душевного состояния ребенка, открывает перспективы собственного роста, развивает эмоционально – чувственную сферу, художественно – образное мышление, фантазию, воображение.</w:t>
      </w:r>
    </w:p>
    <w:p w:rsidR="00BC0E08" w:rsidRPr="00B55BA8" w:rsidRDefault="00BC0E08" w:rsidP="00FD3AC7">
      <w:pPr>
        <w:jc w:val="both"/>
        <w:rPr>
          <w:rFonts w:ascii="Times New Roman" w:hAnsi="Times New Roman" w:cs="Times New Roman"/>
          <w:sz w:val="28"/>
          <w:szCs w:val="28"/>
        </w:rPr>
      </w:pPr>
      <w:r w:rsidRPr="00B55BA8">
        <w:rPr>
          <w:rFonts w:ascii="Times New Roman" w:hAnsi="Times New Roman" w:cs="Times New Roman"/>
          <w:sz w:val="28"/>
          <w:szCs w:val="28"/>
        </w:rPr>
        <w:t xml:space="preserve">Возможно сочинение сказок </w:t>
      </w:r>
    </w:p>
    <w:p w:rsidR="00BC0E08" w:rsidRPr="00B55BA8" w:rsidRDefault="00BC0E08" w:rsidP="00FD3AC7">
      <w:pPr>
        <w:jc w:val="both"/>
        <w:rPr>
          <w:rFonts w:ascii="Times New Roman" w:hAnsi="Times New Roman" w:cs="Times New Roman"/>
          <w:sz w:val="28"/>
          <w:szCs w:val="28"/>
        </w:rPr>
      </w:pPr>
      <w:r w:rsidRPr="00B55BA8">
        <w:rPr>
          <w:rFonts w:ascii="Times New Roman" w:hAnsi="Times New Roman" w:cs="Times New Roman"/>
          <w:sz w:val="28"/>
          <w:szCs w:val="28"/>
        </w:rPr>
        <w:t>Мы с детьми придумывали сказку про Деда Мороза на музыку Л.Моцарта «Катание на санях», сказку о весне на музыку А.Вивальди «Весна».</w:t>
      </w:r>
    </w:p>
    <w:p w:rsidR="00BC0E08" w:rsidRPr="00B55BA8" w:rsidRDefault="00BC0E08" w:rsidP="00343029">
      <w:pPr>
        <w:rPr>
          <w:rFonts w:ascii="Times New Roman" w:hAnsi="Times New Roman" w:cs="Times New Roman"/>
          <w:b/>
          <w:bCs/>
          <w:sz w:val="28"/>
          <w:szCs w:val="28"/>
        </w:rPr>
      </w:pPr>
      <w:r w:rsidRPr="00B55BA8">
        <w:rPr>
          <w:rFonts w:ascii="Times New Roman" w:hAnsi="Times New Roman" w:cs="Times New Roman"/>
          <w:b/>
          <w:bCs/>
          <w:sz w:val="28"/>
          <w:szCs w:val="28"/>
        </w:rPr>
        <w:t>Пение:</w:t>
      </w:r>
    </w:p>
    <w:p w:rsidR="00BC0E08" w:rsidRPr="00B55BA8" w:rsidRDefault="00BC0E08" w:rsidP="00343029">
      <w:pPr>
        <w:rPr>
          <w:rFonts w:ascii="Times New Roman" w:hAnsi="Times New Roman" w:cs="Times New Roman"/>
          <w:b/>
          <w:bCs/>
          <w:sz w:val="28"/>
          <w:szCs w:val="28"/>
        </w:rPr>
      </w:pPr>
      <w:r w:rsidRPr="00B55BA8">
        <w:rPr>
          <w:rFonts w:ascii="Times New Roman" w:hAnsi="Times New Roman" w:cs="Times New Roman"/>
          <w:b/>
          <w:bCs/>
          <w:sz w:val="28"/>
          <w:szCs w:val="28"/>
        </w:rPr>
        <w:t>-вокалотерапия (методика А.Попова и С. Шушурджана)</w:t>
      </w:r>
    </w:p>
    <w:p w:rsidR="00BC0E08" w:rsidRPr="00B55BA8" w:rsidRDefault="00BC0E08" w:rsidP="00FD3AC7">
      <w:pPr>
        <w:jc w:val="both"/>
        <w:rPr>
          <w:rFonts w:ascii="Times New Roman" w:hAnsi="Times New Roman" w:cs="Times New Roman"/>
          <w:sz w:val="28"/>
          <w:szCs w:val="28"/>
        </w:rPr>
      </w:pPr>
      <w:r w:rsidRPr="00B55BA8">
        <w:rPr>
          <w:rFonts w:ascii="Times New Roman" w:hAnsi="Times New Roman" w:cs="Times New Roman"/>
          <w:sz w:val="28"/>
          <w:szCs w:val="28"/>
        </w:rPr>
        <w:t xml:space="preserve">  Это лечение пением. Развивает межличностные отношения, регулирует психовегетативные процессы, формирует оптимистическое отношение к жизни. Совместное пение объединяет детей и доставляет им радость. Правильный подбор вокальных и дыхательных упражнений способствует более качественному функционированию сердечно – сосудистой системы, поскольку большая нагрузка приходится на диафрагму, межреберные мышцы, мышцы брюшного пресса, благодаря активной работе которых массируются внутренние органы.</w:t>
      </w:r>
    </w:p>
    <w:p w:rsidR="00BC0E08" w:rsidRPr="00B55BA8" w:rsidRDefault="00BC0E08" w:rsidP="00FD3AC7">
      <w:pPr>
        <w:jc w:val="both"/>
        <w:rPr>
          <w:rFonts w:ascii="Times New Roman" w:hAnsi="Times New Roman" w:cs="Times New Roman"/>
          <w:sz w:val="28"/>
          <w:szCs w:val="28"/>
        </w:rPr>
      </w:pPr>
      <w:r w:rsidRPr="00B55BA8">
        <w:rPr>
          <w:rFonts w:ascii="Times New Roman" w:hAnsi="Times New Roman" w:cs="Times New Roman"/>
          <w:sz w:val="28"/>
          <w:szCs w:val="28"/>
        </w:rPr>
        <w:t>Здесь могут использоваться различные распевки, типа «Скок, скок, поскок», «Антошка», «Ежик – чудачок», и обычные песни, которые разучиваются с детьми во время занятий.</w:t>
      </w:r>
    </w:p>
    <w:p w:rsidR="00BC0E08" w:rsidRPr="00B55BA8" w:rsidRDefault="00BC0E08" w:rsidP="00343029">
      <w:pPr>
        <w:rPr>
          <w:rFonts w:ascii="Times New Roman" w:hAnsi="Times New Roman" w:cs="Times New Roman"/>
          <w:b/>
          <w:bCs/>
          <w:sz w:val="28"/>
          <w:szCs w:val="28"/>
        </w:rPr>
      </w:pPr>
      <w:r w:rsidRPr="00B55BA8">
        <w:rPr>
          <w:rFonts w:ascii="Times New Roman" w:hAnsi="Times New Roman" w:cs="Times New Roman"/>
          <w:b/>
          <w:bCs/>
          <w:sz w:val="28"/>
          <w:szCs w:val="28"/>
        </w:rPr>
        <w:t>- дыхательная гимнастика (по методу А.Н. Стрельниковой)</w:t>
      </w:r>
    </w:p>
    <w:p w:rsidR="00BC0E08" w:rsidRPr="00B55BA8" w:rsidRDefault="00BC0E08" w:rsidP="00FD3AC7">
      <w:pPr>
        <w:jc w:val="both"/>
        <w:rPr>
          <w:rFonts w:ascii="Times New Roman" w:hAnsi="Times New Roman" w:cs="Times New Roman"/>
          <w:sz w:val="28"/>
          <w:szCs w:val="28"/>
        </w:rPr>
      </w:pPr>
      <w:r w:rsidRPr="00B55BA8">
        <w:rPr>
          <w:rFonts w:ascii="Times New Roman" w:hAnsi="Times New Roman" w:cs="Times New Roman"/>
          <w:sz w:val="28"/>
          <w:szCs w:val="28"/>
        </w:rPr>
        <w:t>Эта методика направлена на укрепление и восстановление здоровья детей, коррекцию логоневрозов, лечение и восстановление певческого голоса. В детском саду нужно проводить дыхательную гимнастику в первой половине занятия ( через 1 час после приема пищи) в течение 2-3 минут. Зал, где проводится занятие должен быть хорошо проветрен. Не рекомендуется проводить перед сном, т.к вызывает прилив бодрости. Гимнастика А.Н. Стрельниковой – единственная в мире дыхательная гимнастика, в которой короткий и резкий вдох носом сочетается с движениями, сжимающими грудную клетку, что обеспечивает позитивное воздействие на весь организм.</w:t>
      </w:r>
    </w:p>
    <w:p w:rsidR="00BC0E08" w:rsidRPr="00B55BA8" w:rsidRDefault="00BC0E08" w:rsidP="00FD3AC7">
      <w:pPr>
        <w:jc w:val="both"/>
        <w:rPr>
          <w:rFonts w:ascii="Times New Roman" w:hAnsi="Times New Roman" w:cs="Times New Roman"/>
          <w:sz w:val="28"/>
          <w:szCs w:val="28"/>
        </w:rPr>
      </w:pPr>
      <w:r w:rsidRPr="00B55BA8">
        <w:rPr>
          <w:rFonts w:ascii="Times New Roman" w:hAnsi="Times New Roman" w:cs="Times New Roman"/>
          <w:sz w:val="28"/>
          <w:szCs w:val="28"/>
        </w:rPr>
        <w:t>Вдох должен быть резким, шумным, коротким.</w:t>
      </w:r>
    </w:p>
    <w:p w:rsidR="00BC0E08" w:rsidRPr="00C9769E" w:rsidRDefault="00BC0E08" w:rsidP="00343029">
      <w:pPr>
        <w:rPr>
          <w:rFonts w:ascii="Times New Roman" w:hAnsi="Times New Roman" w:cs="Times New Roman"/>
          <w:b/>
          <w:bCs/>
          <w:sz w:val="28"/>
          <w:szCs w:val="28"/>
        </w:rPr>
      </w:pPr>
      <w:r w:rsidRPr="00B55BA8">
        <w:rPr>
          <w:rFonts w:ascii="Times New Roman" w:hAnsi="Times New Roman" w:cs="Times New Roman"/>
          <w:sz w:val="28"/>
          <w:szCs w:val="28"/>
        </w:rPr>
        <w:t xml:space="preserve">- </w:t>
      </w:r>
      <w:r w:rsidRPr="00B55BA8">
        <w:rPr>
          <w:rFonts w:ascii="Times New Roman" w:hAnsi="Times New Roman" w:cs="Times New Roman"/>
          <w:b/>
          <w:bCs/>
          <w:sz w:val="28"/>
          <w:szCs w:val="28"/>
        </w:rPr>
        <w:t>артикуляционная гимнастика</w:t>
      </w:r>
    </w:p>
    <w:p w:rsidR="00BC0E08" w:rsidRPr="00B55BA8" w:rsidRDefault="00BC0E08" w:rsidP="00FD3AC7">
      <w:pPr>
        <w:jc w:val="both"/>
        <w:rPr>
          <w:rFonts w:ascii="Times New Roman" w:hAnsi="Times New Roman" w:cs="Times New Roman"/>
          <w:sz w:val="28"/>
          <w:szCs w:val="28"/>
        </w:rPr>
      </w:pPr>
      <w:r w:rsidRPr="00B55BA8">
        <w:rPr>
          <w:rFonts w:ascii="Times New Roman" w:hAnsi="Times New Roman" w:cs="Times New Roman"/>
          <w:sz w:val="28"/>
          <w:szCs w:val="28"/>
        </w:rPr>
        <w:t xml:space="preserve"> Не отнимает много времени, но эффективно активизирует речевой аппарат, помогает устранить напряженность и скованность артикуляционных мышц, разогреть мышцы языка, губ, щек, челюсти, развить мимику, артикуляционную моторику, а так же выразительную дикцию.</w:t>
      </w:r>
    </w:p>
    <w:p w:rsidR="00BC0E08" w:rsidRPr="00B55BA8" w:rsidRDefault="00BC0E08" w:rsidP="00FD3AC7">
      <w:pPr>
        <w:jc w:val="both"/>
        <w:rPr>
          <w:rFonts w:ascii="Times New Roman" w:hAnsi="Times New Roman" w:cs="Times New Roman"/>
          <w:sz w:val="28"/>
          <w:szCs w:val="28"/>
        </w:rPr>
      </w:pPr>
      <w:r w:rsidRPr="00B55BA8">
        <w:rPr>
          <w:rFonts w:ascii="Times New Roman" w:hAnsi="Times New Roman" w:cs="Times New Roman"/>
          <w:sz w:val="28"/>
          <w:szCs w:val="28"/>
        </w:rPr>
        <w:t xml:space="preserve"> При исполнении упражнений требуется концентрация внимания на синхронной работе голосового аппарата, диафрагмы и мышц живота. </w:t>
      </w:r>
    </w:p>
    <w:p w:rsidR="00BC0E08" w:rsidRPr="00B55BA8" w:rsidRDefault="00BC0E08" w:rsidP="00FD3AC7">
      <w:pPr>
        <w:jc w:val="both"/>
        <w:rPr>
          <w:rFonts w:ascii="Times New Roman" w:hAnsi="Times New Roman" w:cs="Times New Roman"/>
          <w:sz w:val="28"/>
          <w:szCs w:val="28"/>
        </w:rPr>
      </w:pPr>
      <w:r w:rsidRPr="00B55BA8">
        <w:rPr>
          <w:rFonts w:ascii="Times New Roman" w:hAnsi="Times New Roman" w:cs="Times New Roman"/>
          <w:sz w:val="28"/>
          <w:szCs w:val="28"/>
        </w:rPr>
        <w:t>Артикуляционную гимнастику применяю в работе вокального кружка в рамках проекта «Маленький талант». Использую такие упражнения как: «Трубочка», «Часики», «Орешек», «Паровоз», «Вкусное варенье», «Лошадка» и др.</w:t>
      </w:r>
    </w:p>
    <w:p w:rsidR="00BC0E08" w:rsidRPr="00B55BA8" w:rsidRDefault="00BC0E08" w:rsidP="00343029">
      <w:pPr>
        <w:rPr>
          <w:rFonts w:ascii="Times New Roman" w:hAnsi="Times New Roman" w:cs="Times New Roman"/>
          <w:b/>
          <w:bCs/>
          <w:sz w:val="28"/>
          <w:szCs w:val="28"/>
        </w:rPr>
      </w:pPr>
      <w:r w:rsidRPr="00B55BA8">
        <w:rPr>
          <w:rFonts w:ascii="Times New Roman" w:hAnsi="Times New Roman" w:cs="Times New Roman"/>
          <w:b/>
          <w:bCs/>
          <w:sz w:val="28"/>
          <w:szCs w:val="28"/>
        </w:rPr>
        <w:t>- физвокализ (основатель А.И. Попов)</w:t>
      </w:r>
    </w:p>
    <w:p w:rsidR="00BC0E08" w:rsidRPr="00B55BA8" w:rsidRDefault="00BC0E08" w:rsidP="00FD3AC7">
      <w:pPr>
        <w:jc w:val="both"/>
        <w:rPr>
          <w:rFonts w:ascii="Times New Roman" w:hAnsi="Times New Roman" w:cs="Times New Roman"/>
          <w:sz w:val="28"/>
          <w:szCs w:val="28"/>
        </w:rPr>
      </w:pPr>
      <w:r w:rsidRPr="00B55BA8">
        <w:rPr>
          <w:rFonts w:ascii="Times New Roman" w:hAnsi="Times New Roman" w:cs="Times New Roman"/>
          <w:sz w:val="28"/>
          <w:szCs w:val="28"/>
        </w:rPr>
        <w:t>Это система вокальных упражнений, направленная на увеличение объема легких, обеспечение их качественной вентиляции, нормализацию работы сердечно-сосудистой системы. Физвокализ нормализует физиологические и психофизиологические процессы в организме, создавая оптимальный нервно-мышечный тонус, особенно благотворно действуя на дыхательную, сердечно-сосудистую и пищеварительную системы.</w:t>
      </w:r>
    </w:p>
    <w:p w:rsidR="00BC0E08" w:rsidRPr="00B55BA8" w:rsidRDefault="00BC0E08" w:rsidP="00FD3AC7">
      <w:pPr>
        <w:jc w:val="both"/>
        <w:rPr>
          <w:rFonts w:ascii="Times New Roman" w:hAnsi="Times New Roman" w:cs="Times New Roman"/>
          <w:sz w:val="28"/>
          <w:szCs w:val="28"/>
        </w:rPr>
      </w:pPr>
      <w:r w:rsidRPr="00B55BA8">
        <w:rPr>
          <w:rFonts w:ascii="Times New Roman" w:hAnsi="Times New Roman" w:cs="Times New Roman"/>
          <w:sz w:val="28"/>
          <w:szCs w:val="28"/>
        </w:rPr>
        <w:t>Техника произнесения звуков такова: сначала нужно научиться произносить гласные звуки. Для этого следует набрать воздух полной грудью и при расслабленных мышцах живота медленно пропускать воздух вместе со звуком через голосовые связки. Звук идет вдоль позвоночника в копчик, а затем поднимается наверх, воздействуя на энергетические центры и вызывая колебательный эффект во всем организме. Эта вибрация голоса очень важна для хорошего самочувствия.</w:t>
      </w:r>
    </w:p>
    <w:p w:rsidR="00BC0E08" w:rsidRPr="00B55BA8" w:rsidRDefault="00BC0E08" w:rsidP="00FD3AC7">
      <w:pPr>
        <w:jc w:val="both"/>
        <w:rPr>
          <w:rFonts w:ascii="Times New Roman" w:hAnsi="Times New Roman" w:cs="Times New Roman"/>
          <w:sz w:val="28"/>
          <w:szCs w:val="28"/>
        </w:rPr>
      </w:pPr>
      <w:r w:rsidRPr="00B55BA8">
        <w:rPr>
          <w:rFonts w:ascii="Times New Roman" w:hAnsi="Times New Roman" w:cs="Times New Roman"/>
          <w:sz w:val="28"/>
          <w:szCs w:val="28"/>
        </w:rPr>
        <w:t>Данную методику применяю для распевки на занятиях и во время кружка, распевание идет на гласном звуке «а», «о», «у» или на слоге « да», «ми», «ля» и т.п.</w:t>
      </w:r>
    </w:p>
    <w:p w:rsidR="00BC0E08" w:rsidRPr="00B55BA8" w:rsidRDefault="00BC0E08" w:rsidP="00343029">
      <w:pPr>
        <w:rPr>
          <w:rFonts w:ascii="Times New Roman" w:hAnsi="Times New Roman" w:cs="Times New Roman"/>
          <w:b/>
          <w:bCs/>
          <w:sz w:val="28"/>
          <w:szCs w:val="28"/>
        </w:rPr>
      </w:pPr>
      <w:r w:rsidRPr="00B55BA8">
        <w:rPr>
          <w:rFonts w:ascii="Times New Roman" w:hAnsi="Times New Roman" w:cs="Times New Roman"/>
          <w:sz w:val="28"/>
          <w:szCs w:val="28"/>
        </w:rPr>
        <w:t xml:space="preserve">- </w:t>
      </w:r>
      <w:r w:rsidRPr="00B55BA8">
        <w:rPr>
          <w:rFonts w:ascii="Times New Roman" w:hAnsi="Times New Roman" w:cs="Times New Roman"/>
          <w:b/>
          <w:bCs/>
          <w:sz w:val="28"/>
          <w:szCs w:val="28"/>
        </w:rPr>
        <w:t>фонопедический метод развития голоса (ФМРГ В.В.Емельянова)</w:t>
      </w:r>
    </w:p>
    <w:p w:rsidR="00BC0E08" w:rsidRPr="00B55BA8" w:rsidRDefault="00BC0E08" w:rsidP="00FD3AC7">
      <w:pPr>
        <w:jc w:val="both"/>
        <w:rPr>
          <w:rFonts w:ascii="Times New Roman" w:hAnsi="Times New Roman" w:cs="Times New Roman"/>
          <w:sz w:val="28"/>
          <w:szCs w:val="28"/>
        </w:rPr>
      </w:pPr>
      <w:r w:rsidRPr="00B55BA8">
        <w:rPr>
          <w:rFonts w:ascii="Times New Roman" w:hAnsi="Times New Roman" w:cs="Times New Roman"/>
          <w:sz w:val="28"/>
          <w:szCs w:val="28"/>
        </w:rPr>
        <w:t>Данный метод направлен на оздоровление голосового аппарата, укрепление гортани, расширение звукового диапазона  детского голоса. Он способствует улучшению психоэмоционального фона, развитию и гармонизации личности.</w:t>
      </w:r>
    </w:p>
    <w:p w:rsidR="00BC0E08" w:rsidRPr="00B55BA8" w:rsidRDefault="00BC0E08" w:rsidP="00FD3AC7">
      <w:pPr>
        <w:jc w:val="both"/>
        <w:rPr>
          <w:rFonts w:ascii="Times New Roman" w:hAnsi="Times New Roman" w:cs="Times New Roman"/>
          <w:sz w:val="28"/>
          <w:szCs w:val="28"/>
        </w:rPr>
      </w:pPr>
      <w:r w:rsidRPr="00B55BA8">
        <w:rPr>
          <w:rFonts w:ascii="Times New Roman" w:hAnsi="Times New Roman" w:cs="Times New Roman"/>
          <w:sz w:val="28"/>
          <w:szCs w:val="28"/>
        </w:rPr>
        <w:t>Важная особенность метода – развитие у ребенка способности к самоанализу и самоконтролю. Развивающие голосовые игры и упражнения дают детям возможность научиться управлять своим голосом, координировать его, выражать свои эмоции, включать энергетические ресурсы организма.</w:t>
      </w:r>
    </w:p>
    <w:p w:rsidR="00BC0E08" w:rsidRPr="00B55BA8" w:rsidRDefault="00BC0E08" w:rsidP="00FD3AC7">
      <w:pPr>
        <w:jc w:val="both"/>
        <w:rPr>
          <w:rFonts w:ascii="Times New Roman" w:hAnsi="Times New Roman" w:cs="Times New Roman"/>
          <w:sz w:val="28"/>
          <w:szCs w:val="28"/>
        </w:rPr>
      </w:pPr>
      <w:r w:rsidRPr="00B55BA8">
        <w:rPr>
          <w:rFonts w:ascii="Times New Roman" w:hAnsi="Times New Roman" w:cs="Times New Roman"/>
          <w:sz w:val="28"/>
          <w:szCs w:val="28"/>
        </w:rPr>
        <w:t>Широко использую такие упражнения: «Сердитый гусь», «Ветер», «Скрип двери», «Дверь скрипит и открывается», «Слон и сон», «Ручеек».</w:t>
      </w:r>
    </w:p>
    <w:p w:rsidR="00BC0E08" w:rsidRPr="00B55BA8" w:rsidRDefault="00BC0E08" w:rsidP="00343029">
      <w:pPr>
        <w:rPr>
          <w:rFonts w:ascii="Times New Roman" w:hAnsi="Times New Roman" w:cs="Times New Roman"/>
          <w:b/>
          <w:bCs/>
          <w:sz w:val="28"/>
          <w:szCs w:val="28"/>
        </w:rPr>
      </w:pPr>
      <w:r w:rsidRPr="00B55BA8">
        <w:rPr>
          <w:rFonts w:ascii="Times New Roman" w:hAnsi="Times New Roman" w:cs="Times New Roman"/>
          <w:sz w:val="28"/>
          <w:szCs w:val="28"/>
        </w:rPr>
        <w:t xml:space="preserve">- </w:t>
      </w:r>
      <w:r w:rsidRPr="00B55BA8">
        <w:rPr>
          <w:rFonts w:ascii="Times New Roman" w:hAnsi="Times New Roman" w:cs="Times New Roman"/>
          <w:b/>
          <w:bCs/>
          <w:sz w:val="28"/>
          <w:szCs w:val="28"/>
        </w:rPr>
        <w:t>дикционные упражнения</w:t>
      </w:r>
    </w:p>
    <w:p w:rsidR="00BC0E08" w:rsidRPr="00B55BA8" w:rsidRDefault="00BC0E08" w:rsidP="00FD3AC7">
      <w:pPr>
        <w:jc w:val="both"/>
        <w:rPr>
          <w:rFonts w:ascii="Times New Roman" w:hAnsi="Times New Roman" w:cs="Times New Roman"/>
          <w:sz w:val="28"/>
          <w:szCs w:val="28"/>
        </w:rPr>
      </w:pPr>
      <w:r w:rsidRPr="00B55BA8">
        <w:rPr>
          <w:rFonts w:ascii="Times New Roman" w:hAnsi="Times New Roman" w:cs="Times New Roman"/>
          <w:sz w:val="28"/>
          <w:szCs w:val="28"/>
        </w:rPr>
        <w:t>Дикционные упражнения (скороговорки, дразнилки, пословицы, поговорки; произношение текста песен шепотом и без звука; ритмодикламация) позитивно влияют на развитие эмоциональной выразительности речи детей, двигательной активности, позволяют им укрепить голосовой аппарат и овладеть всеми выразительными средствами музыки.</w:t>
      </w:r>
    </w:p>
    <w:p w:rsidR="00BC0E08" w:rsidRPr="00B55BA8" w:rsidRDefault="00BC0E08" w:rsidP="00FD3AC7">
      <w:pPr>
        <w:jc w:val="both"/>
        <w:rPr>
          <w:rFonts w:ascii="Times New Roman" w:hAnsi="Times New Roman" w:cs="Times New Roman"/>
          <w:sz w:val="28"/>
          <w:szCs w:val="28"/>
        </w:rPr>
      </w:pPr>
      <w:r w:rsidRPr="00B55BA8">
        <w:rPr>
          <w:rFonts w:ascii="Times New Roman" w:hAnsi="Times New Roman" w:cs="Times New Roman"/>
          <w:sz w:val="28"/>
          <w:szCs w:val="28"/>
        </w:rPr>
        <w:t xml:space="preserve">   После ознакомления со скороговорками желательно разобрать их содержание, понять смысл, определить главный звук, на основе которого они построены. Проговаривать сначала медленно, затем постепенно переходить на более быстрый темп. Можно использовать разные варианты проговаривания: шепотом, полушепотом, громким звуком. Я использую еще и с разной интонацией (грустно, сердито, радостно и т.п.). Например: «Шла Саша по шоссе», «На дворе трава», «Четыре черненьких чертенка» и др.</w:t>
      </w:r>
    </w:p>
    <w:p w:rsidR="00BC0E08" w:rsidRPr="00B55BA8" w:rsidRDefault="00BC0E08" w:rsidP="00FD3AC7">
      <w:pPr>
        <w:jc w:val="both"/>
        <w:rPr>
          <w:rFonts w:ascii="Times New Roman" w:hAnsi="Times New Roman" w:cs="Times New Roman"/>
          <w:sz w:val="28"/>
          <w:szCs w:val="28"/>
        </w:rPr>
      </w:pPr>
      <w:r w:rsidRPr="00B55BA8">
        <w:rPr>
          <w:rFonts w:ascii="Times New Roman" w:hAnsi="Times New Roman" w:cs="Times New Roman"/>
          <w:i/>
          <w:iCs/>
          <w:sz w:val="28"/>
          <w:szCs w:val="28"/>
        </w:rPr>
        <w:t>Ритмодикламация</w:t>
      </w:r>
      <w:r w:rsidRPr="00B55BA8">
        <w:rPr>
          <w:rFonts w:ascii="Times New Roman" w:hAnsi="Times New Roman" w:cs="Times New Roman"/>
          <w:sz w:val="28"/>
          <w:szCs w:val="28"/>
        </w:rPr>
        <w:t xml:space="preserve"> – четкое произнесение текста или стихов в заданном ритме. Ее основная цель- развитие музыкального, поэтического слуха, чувства слова, воображения. Главное правило ритмодикламации: каждое слово, слог, звук воспроизводятся осмысленно. Один и тот же текст можно окрашивать разными эмоциями. Возможно сопровождение текста звучащими жестами (хлопками, шлепками, притопами, щелчками и.т.п) или игрой на шумовых инструментах.</w:t>
      </w:r>
    </w:p>
    <w:p w:rsidR="00BC0E08" w:rsidRPr="00B55BA8" w:rsidRDefault="00BC0E08" w:rsidP="00FD3AC7">
      <w:pPr>
        <w:jc w:val="both"/>
        <w:rPr>
          <w:rFonts w:ascii="Times New Roman" w:hAnsi="Times New Roman" w:cs="Times New Roman"/>
          <w:sz w:val="28"/>
          <w:szCs w:val="28"/>
        </w:rPr>
      </w:pPr>
      <w:r w:rsidRPr="00B55BA8">
        <w:rPr>
          <w:rFonts w:ascii="Times New Roman" w:hAnsi="Times New Roman" w:cs="Times New Roman"/>
          <w:sz w:val="28"/>
          <w:szCs w:val="28"/>
        </w:rPr>
        <w:t>Использование ритмодикламации формирует естественное звучание голоса, вырабатывает речевое и певческое дыхание, развивает четкую дикцию и выразительное исполнение различных настроений в речевом и музыкальном материале.</w:t>
      </w:r>
    </w:p>
    <w:p w:rsidR="00BC0E08" w:rsidRPr="00B55BA8" w:rsidRDefault="00BC0E08" w:rsidP="00FD3AC7">
      <w:pPr>
        <w:jc w:val="both"/>
        <w:rPr>
          <w:rFonts w:ascii="Times New Roman" w:hAnsi="Times New Roman" w:cs="Times New Roman"/>
          <w:sz w:val="28"/>
          <w:szCs w:val="28"/>
        </w:rPr>
      </w:pPr>
      <w:r w:rsidRPr="00B55BA8">
        <w:rPr>
          <w:rFonts w:ascii="Times New Roman" w:hAnsi="Times New Roman" w:cs="Times New Roman"/>
          <w:sz w:val="28"/>
          <w:szCs w:val="28"/>
        </w:rPr>
        <w:t>Пример: упражнение «Белый снег» с жестами.</w:t>
      </w:r>
    </w:p>
    <w:p w:rsidR="00BC0E08" w:rsidRPr="00B55BA8" w:rsidRDefault="00BC0E08" w:rsidP="00FD3AC7">
      <w:pPr>
        <w:jc w:val="both"/>
        <w:rPr>
          <w:rFonts w:ascii="Times New Roman" w:hAnsi="Times New Roman" w:cs="Times New Roman"/>
          <w:b/>
          <w:bCs/>
          <w:sz w:val="28"/>
          <w:szCs w:val="28"/>
        </w:rPr>
      </w:pPr>
      <w:r w:rsidRPr="00B55BA8">
        <w:rPr>
          <w:rFonts w:ascii="Times New Roman" w:hAnsi="Times New Roman" w:cs="Times New Roman"/>
          <w:b/>
          <w:bCs/>
          <w:sz w:val="28"/>
          <w:szCs w:val="28"/>
        </w:rPr>
        <w:t>Игровое творчество:</w:t>
      </w:r>
    </w:p>
    <w:p w:rsidR="00BC0E08" w:rsidRPr="00B55BA8" w:rsidRDefault="00BC0E08" w:rsidP="00343029">
      <w:pPr>
        <w:rPr>
          <w:rFonts w:ascii="Times New Roman" w:hAnsi="Times New Roman" w:cs="Times New Roman"/>
          <w:b/>
          <w:bCs/>
          <w:sz w:val="28"/>
          <w:szCs w:val="28"/>
        </w:rPr>
      </w:pPr>
      <w:r w:rsidRPr="00B55BA8">
        <w:rPr>
          <w:rFonts w:ascii="Times New Roman" w:hAnsi="Times New Roman" w:cs="Times New Roman"/>
          <w:b/>
          <w:bCs/>
          <w:sz w:val="28"/>
          <w:szCs w:val="28"/>
        </w:rPr>
        <w:t>- игровой массаж и самомассаж:</w:t>
      </w:r>
    </w:p>
    <w:p w:rsidR="00BC0E08" w:rsidRPr="00B55BA8" w:rsidRDefault="00BC0E08" w:rsidP="00FD3AC7">
      <w:pPr>
        <w:jc w:val="both"/>
        <w:rPr>
          <w:rFonts w:ascii="Times New Roman" w:hAnsi="Times New Roman" w:cs="Times New Roman"/>
          <w:sz w:val="28"/>
          <w:szCs w:val="28"/>
        </w:rPr>
      </w:pPr>
      <w:r w:rsidRPr="00B55BA8">
        <w:rPr>
          <w:rFonts w:ascii="Times New Roman" w:hAnsi="Times New Roman" w:cs="Times New Roman"/>
          <w:sz w:val="28"/>
          <w:szCs w:val="28"/>
        </w:rPr>
        <w:t>Обладает не только лечебным действием. Проводить его можно и с профилактической, и с гигиенической целью. Детский игровой массаж влияет на физическое и психическое развитие ребенка. Также он стимулирует рост и развитие мышечной массы, способствует поддержанию оптимального тонуса, выступает своеобразным раздражителем рецепторов кожи глубжележащих тканей. Задачи игрового массажа: сохранять и укреплять психическое и физическое здоровье, приобщать дошкольников к основам здорового образа жизни.</w:t>
      </w:r>
    </w:p>
    <w:p w:rsidR="00BC0E08" w:rsidRPr="00B55BA8" w:rsidRDefault="00BC0E08" w:rsidP="00FD3AC7">
      <w:pPr>
        <w:jc w:val="both"/>
        <w:rPr>
          <w:rFonts w:ascii="Times New Roman" w:hAnsi="Times New Roman" w:cs="Times New Roman"/>
          <w:sz w:val="28"/>
          <w:szCs w:val="28"/>
        </w:rPr>
      </w:pPr>
      <w:r w:rsidRPr="00B55BA8">
        <w:rPr>
          <w:rFonts w:ascii="Times New Roman" w:hAnsi="Times New Roman" w:cs="Times New Roman"/>
          <w:sz w:val="28"/>
          <w:szCs w:val="28"/>
        </w:rPr>
        <w:t>Используется массаж рук, массаж пальцев, массаж спины.</w:t>
      </w:r>
    </w:p>
    <w:p w:rsidR="00BC0E08" w:rsidRPr="00B55BA8" w:rsidRDefault="00BC0E08" w:rsidP="00FD3AC7">
      <w:pPr>
        <w:jc w:val="both"/>
        <w:rPr>
          <w:rFonts w:ascii="Times New Roman" w:hAnsi="Times New Roman" w:cs="Times New Roman"/>
          <w:sz w:val="28"/>
          <w:szCs w:val="28"/>
        </w:rPr>
      </w:pPr>
      <w:r w:rsidRPr="00B55BA8">
        <w:rPr>
          <w:rFonts w:ascii="Times New Roman" w:hAnsi="Times New Roman" w:cs="Times New Roman"/>
          <w:sz w:val="28"/>
          <w:szCs w:val="28"/>
        </w:rPr>
        <w:t>Например: «Шла купаться черепаха» -массаж спины или «Строим дом» -массаж рук, «Раз, два, три, четыре, пять» - массаж пальцев.</w:t>
      </w:r>
    </w:p>
    <w:p w:rsidR="00BC0E08" w:rsidRPr="00B55BA8" w:rsidRDefault="00BC0E08" w:rsidP="00343029">
      <w:pPr>
        <w:rPr>
          <w:rFonts w:ascii="Times New Roman" w:hAnsi="Times New Roman" w:cs="Times New Roman"/>
          <w:b/>
          <w:bCs/>
          <w:sz w:val="28"/>
          <w:szCs w:val="28"/>
        </w:rPr>
      </w:pPr>
      <w:r w:rsidRPr="00B55BA8">
        <w:rPr>
          <w:rFonts w:ascii="Times New Roman" w:hAnsi="Times New Roman" w:cs="Times New Roman"/>
          <w:b/>
          <w:bCs/>
          <w:sz w:val="28"/>
          <w:szCs w:val="28"/>
        </w:rPr>
        <w:t>- пальчиковая гимнастика:</w:t>
      </w:r>
    </w:p>
    <w:p w:rsidR="00BC0E08" w:rsidRPr="00B55BA8" w:rsidRDefault="00BC0E08" w:rsidP="00FD3AC7">
      <w:pPr>
        <w:jc w:val="both"/>
        <w:rPr>
          <w:rFonts w:ascii="Times New Roman" w:hAnsi="Times New Roman" w:cs="Times New Roman"/>
          <w:sz w:val="28"/>
          <w:szCs w:val="28"/>
        </w:rPr>
      </w:pPr>
      <w:r w:rsidRPr="00B55BA8">
        <w:rPr>
          <w:rFonts w:ascii="Times New Roman" w:hAnsi="Times New Roman" w:cs="Times New Roman"/>
          <w:sz w:val="28"/>
          <w:szCs w:val="28"/>
        </w:rPr>
        <w:t>Нацелена на совершенствование моторной и зрительно-двигательной координации, т.е. на развитие синхронных движений глаз и ведущей руки, а также укрепление межфункциональных связей.</w:t>
      </w:r>
    </w:p>
    <w:p w:rsidR="00BC0E08" w:rsidRPr="00B55BA8" w:rsidRDefault="00BC0E08" w:rsidP="00FD3AC7">
      <w:pPr>
        <w:jc w:val="both"/>
        <w:rPr>
          <w:rFonts w:ascii="Times New Roman" w:hAnsi="Times New Roman" w:cs="Times New Roman"/>
          <w:sz w:val="28"/>
          <w:szCs w:val="28"/>
        </w:rPr>
      </w:pPr>
      <w:r w:rsidRPr="00B55BA8">
        <w:rPr>
          <w:rFonts w:ascii="Times New Roman" w:hAnsi="Times New Roman" w:cs="Times New Roman"/>
          <w:sz w:val="28"/>
          <w:szCs w:val="28"/>
        </w:rPr>
        <w:t>Задачи пальчиковой гимнастики и игр – стимулировать развитие речевых зон коры головного мозга, а также способствовать развитию социальной зоны руки. Использую упражнения «Мы платочки постираем», «Замок», «Вот кудрявая овечка», «Моя семья», «Пальчик – мальчик» и др.</w:t>
      </w:r>
    </w:p>
    <w:p w:rsidR="00BC0E08" w:rsidRPr="00B55BA8" w:rsidRDefault="00BC0E08" w:rsidP="00343029">
      <w:pPr>
        <w:rPr>
          <w:rFonts w:ascii="Times New Roman" w:hAnsi="Times New Roman" w:cs="Times New Roman"/>
          <w:b/>
          <w:bCs/>
          <w:sz w:val="28"/>
          <w:szCs w:val="28"/>
        </w:rPr>
      </w:pPr>
      <w:r w:rsidRPr="00B55BA8">
        <w:rPr>
          <w:rFonts w:ascii="Times New Roman" w:hAnsi="Times New Roman" w:cs="Times New Roman"/>
          <w:b/>
          <w:bCs/>
          <w:sz w:val="28"/>
          <w:szCs w:val="28"/>
        </w:rPr>
        <w:t>- музыкальные игры:</w:t>
      </w:r>
    </w:p>
    <w:p w:rsidR="00BC0E08" w:rsidRPr="00B55BA8" w:rsidRDefault="00BC0E08" w:rsidP="00FD3AC7">
      <w:pPr>
        <w:jc w:val="both"/>
        <w:rPr>
          <w:rFonts w:ascii="Times New Roman" w:hAnsi="Times New Roman" w:cs="Times New Roman"/>
          <w:sz w:val="28"/>
          <w:szCs w:val="28"/>
        </w:rPr>
      </w:pPr>
      <w:r w:rsidRPr="00B55BA8">
        <w:rPr>
          <w:rFonts w:ascii="Times New Roman" w:hAnsi="Times New Roman" w:cs="Times New Roman"/>
          <w:sz w:val="28"/>
          <w:szCs w:val="28"/>
        </w:rPr>
        <w:t>Музыкальные игры приобщают детей к музыке, помогают понять ее содержание, осмыслить ее выразительные средства. Музыкальная игра способствует системному развитию психологического комплекса у детей: восприятия, ощущения, внимания, воображения, памяти, мышления и в частности эмоционально-чувственного компонента, поскольку содержанием искусства служат человеческие эмоции, настроение, чувства, которые отражаются благодаря специфическим музыкальным средствам (ритм, порядок, гармония, темп и т.д.).</w:t>
      </w:r>
    </w:p>
    <w:p w:rsidR="00BC0E08" w:rsidRPr="00B55BA8" w:rsidRDefault="00BC0E08" w:rsidP="00FD3AC7">
      <w:pPr>
        <w:jc w:val="both"/>
        <w:rPr>
          <w:rFonts w:ascii="Times New Roman" w:hAnsi="Times New Roman" w:cs="Times New Roman"/>
          <w:sz w:val="28"/>
          <w:szCs w:val="28"/>
        </w:rPr>
      </w:pPr>
      <w:r w:rsidRPr="00B55BA8">
        <w:rPr>
          <w:rFonts w:ascii="Times New Roman" w:hAnsi="Times New Roman" w:cs="Times New Roman"/>
          <w:sz w:val="28"/>
          <w:szCs w:val="28"/>
        </w:rPr>
        <w:t>Игры хороводные «Передача платочка», «Кто скорей ударит в бубен»; игры с пением «Кот Васька», «Ворон», «Ищи» и др.</w:t>
      </w:r>
    </w:p>
    <w:p w:rsidR="00BC0E08" w:rsidRPr="00B55BA8" w:rsidRDefault="00BC0E08" w:rsidP="00343029">
      <w:pPr>
        <w:rPr>
          <w:rFonts w:ascii="Times New Roman" w:hAnsi="Times New Roman" w:cs="Times New Roman"/>
          <w:b/>
          <w:bCs/>
          <w:sz w:val="28"/>
          <w:szCs w:val="28"/>
        </w:rPr>
      </w:pPr>
      <w:r w:rsidRPr="00B55BA8">
        <w:rPr>
          <w:rFonts w:ascii="Times New Roman" w:hAnsi="Times New Roman" w:cs="Times New Roman"/>
          <w:b/>
          <w:bCs/>
          <w:sz w:val="28"/>
          <w:szCs w:val="28"/>
        </w:rPr>
        <w:t>Релаксация:</w:t>
      </w:r>
    </w:p>
    <w:p w:rsidR="00BC0E08" w:rsidRPr="00B55BA8" w:rsidRDefault="00BC0E08" w:rsidP="00343029">
      <w:pPr>
        <w:rPr>
          <w:rFonts w:ascii="Times New Roman" w:hAnsi="Times New Roman" w:cs="Times New Roman"/>
          <w:b/>
          <w:bCs/>
          <w:sz w:val="28"/>
          <w:szCs w:val="28"/>
        </w:rPr>
      </w:pPr>
      <w:r w:rsidRPr="00B55BA8">
        <w:rPr>
          <w:rFonts w:ascii="Times New Roman" w:hAnsi="Times New Roman" w:cs="Times New Roman"/>
          <w:b/>
          <w:bCs/>
          <w:sz w:val="28"/>
          <w:szCs w:val="28"/>
        </w:rPr>
        <w:t>-психогимнастические игры</w:t>
      </w:r>
    </w:p>
    <w:p w:rsidR="00BC0E08" w:rsidRPr="00B55BA8" w:rsidRDefault="00BC0E08" w:rsidP="00FD3AC7">
      <w:pPr>
        <w:jc w:val="both"/>
        <w:rPr>
          <w:rFonts w:ascii="Times New Roman" w:hAnsi="Times New Roman" w:cs="Times New Roman"/>
          <w:sz w:val="28"/>
          <w:szCs w:val="28"/>
        </w:rPr>
      </w:pPr>
      <w:r w:rsidRPr="00B55BA8">
        <w:rPr>
          <w:rFonts w:ascii="Times New Roman" w:hAnsi="Times New Roman" w:cs="Times New Roman"/>
          <w:sz w:val="28"/>
          <w:szCs w:val="28"/>
        </w:rPr>
        <w:t>Психогимнастические игры М.А.Панфиловой посвящены определенному разделу психомоторики направлены на развитие воображения, снятия интеллектуальной и эмоциональной напряженности, гармонизацию отношений со сверстниками и взрослыми, формированию уверенности в себе.</w:t>
      </w:r>
    </w:p>
    <w:p w:rsidR="00BC0E08" w:rsidRPr="00B55BA8" w:rsidRDefault="00BC0E08" w:rsidP="00FD3AC7">
      <w:pPr>
        <w:jc w:val="both"/>
        <w:rPr>
          <w:rFonts w:ascii="Times New Roman" w:hAnsi="Times New Roman" w:cs="Times New Roman"/>
          <w:sz w:val="28"/>
          <w:szCs w:val="28"/>
        </w:rPr>
      </w:pPr>
      <w:r w:rsidRPr="00B55BA8">
        <w:rPr>
          <w:rFonts w:ascii="Times New Roman" w:hAnsi="Times New Roman" w:cs="Times New Roman"/>
          <w:sz w:val="28"/>
          <w:szCs w:val="28"/>
        </w:rPr>
        <w:t>Проблема общения со сверстниками - одна из важнейших в формировании личности ребенка. Если у ребенка недостаточно сформирована способность к общению, в дальнейшем у него могут возникнуть меж- и внутриличностные конфликты, которые у взрослого человека разрешить очень сложно, а порой просто невозможно.</w:t>
      </w:r>
    </w:p>
    <w:p w:rsidR="00BC0E08" w:rsidRPr="00B55BA8" w:rsidRDefault="00BC0E08" w:rsidP="00FD3AC7">
      <w:pPr>
        <w:jc w:val="both"/>
        <w:rPr>
          <w:rFonts w:ascii="Times New Roman" w:hAnsi="Times New Roman" w:cs="Times New Roman"/>
          <w:sz w:val="28"/>
          <w:szCs w:val="28"/>
        </w:rPr>
      </w:pPr>
      <w:r w:rsidRPr="00B55BA8">
        <w:rPr>
          <w:rFonts w:ascii="Times New Roman" w:hAnsi="Times New Roman" w:cs="Times New Roman"/>
          <w:sz w:val="28"/>
          <w:szCs w:val="28"/>
        </w:rPr>
        <w:t>Это игры – этюды, которые сопровождаются музыкой, В них дети перевоплощаются в тот образ, который называет взрослый и заканчивают перевоплощение по сигналу музыкальному или словесному, например «Грустный старик», «Хвастливый заяц», «Трусливый мышонок».</w:t>
      </w:r>
    </w:p>
    <w:p w:rsidR="00BC0E08" w:rsidRPr="00C9769E" w:rsidRDefault="00BC0E08" w:rsidP="00343029">
      <w:pPr>
        <w:rPr>
          <w:rFonts w:ascii="Times New Roman" w:hAnsi="Times New Roman" w:cs="Times New Roman"/>
          <w:b/>
          <w:bCs/>
          <w:sz w:val="28"/>
          <w:szCs w:val="28"/>
        </w:rPr>
      </w:pPr>
      <w:r w:rsidRPr="00B55BA8">
        <w:rPr>
          <w:rFonts w:ascii="Times New Roman" w:hAnsi="Times New Roman" w:cs="Times New Roman"/>
          <w:b/>
          <w:bCs/>
          <w:sz w:val="28"/>
          <w:szCs w:val="28"/>
        </w:rPr>
        <w:t>-музыкальный аутотренинг</w:t>
      </w:r>
    </w:p>
    <w:p w:rsidR="00BC0E08" w:rsidRPr="00B55BA8" w:rsidRDefault="00BC0E08" w:rsidP="00FD3AC7">
      <w:pPr>
        <w:jc w:val="both"/>
        <w:rPr>
          <w:rFonts w:ascii="Times New Roman" w:hAnsi="Times New Roman" w:cs="Times New Roman"/>
          <w:sz w:val="28"/>
          <w:szCs w:val="28"/>
        </w:rPr>
      </w:pPr>
      <w:r w:rsidRPr="00B55BA8">
        <w:rPr>
          <w:rFonts w:ascii="Times New Roman" w:hAnsi="Times New Roman" w:cs="Times New Roman"/>
          <w:sz w:val="28"/>
          <w:szCs w:val="28"/>
        </w:rPr>
        <w:t>Это эффективный прием самовыражения, а также метод корректировки эмоций. Музыкальная психогимнастика способствует развитию воображения, возникновению добрых и положительных ассоциаций, помогает расслабится. Умение управлять своими эмоциями жизненно важно, поскольку служит профилактикой многих заболеваний, тренерует самообладание, формирует умение преобразовать отрицательный очаг возбуждения в положительный.</w:t>
      </w:r>
    </w:p>
    <w:p w:rsidR="00BC0E08" w:rsidRPr="00B55BA8" w:rsidRDefault="00BC0E08" w:rsidP="00FD3AC7">
      <w:pPr>
        <w:jc w:val="both"/>
        <w:rPr>
          <w:rFonts w:ascii="Times New Roman" w:hAnsi="Times New Roman" w:cs="Times New Roman"/>
          <w:sz w:val="28"/>
          <w:szCs w:val="28"/>
        </w:rPr>
      </w:pPr>
      <w:r w:rsidRPr="00B55BA8">
        <w:rPr>
          <w:rFonts w:ascii="Times New Roman" w:hAnsi="Times New Roman" w:cs="Times New Roman"/>
          <w:sz w:val="28"/>
          <w:szCs w:val="28"/>
        </w:rPr>
        <w:t>Можно выполнять сидя, лежа, с закрытыми глазами. Музыка выбирается спокойная, неторопливая, расслабляющая.</w:t>
      </w:r>
    </w:p>
    <w:p w:rsidR="00BC0E08" w:rsidRPr="00C9769E" w:rsidRDefault="00BC0E08" w:rsidP="00FD3AC7">
      <w:pPr>
        <w:jc w:val="both"/>
        <w:rPr>
          <w:rFonts w:ascii="Times New Roman" w:hAnsi="Times New Roman" w:cs="Times New Roman"/>
          <w:b/>
          <w:bCs/>
          <w:sz w:val="28"/>
          <w:szCs w:val="28"/>
        </w:rPr>
      </w:pPr>
      <w:r w:rsidRPr="00B55BA8">
        <w:rPr>
          <w:rFonts w:ascii="Times New Roman" w:hAnsi="Times New Roman" w:cs="Times New Roman"/>
          <w:b/>
          <w:bCs/>
          <w:sz w:val="28"/>
          <w:szCs w:val="28"/>
        </w:rPr>
        <w:t>- улыбкотерапия</w:t>
      </w:r>
    </w:p>
    <w:p w:rsidR="00BC0E08" w:rsidRPr="00B55BA8" w:rsidRDefault="00BC0E08" w:rsidP="00FD3AC7">
      <w:pPr>
        <w:jc w:val="both"/>
        <w:rPr>
          <w:rFonts w:ascii="Times New Roman" w:hAnsi="Times New Roman" w:cs="Times New Roman"/>
          <w:sz w:val="28"/>
          <w:szCs w:val="28"/>
        </w:rPr>
      </w:pPr>
      <w:r w:rsidRPr="00B55BA8">
        <w:rPr>
          <w:rFonts w:ascii="Times New Roman" w:hAnsi="Times New Roman" w:cs="Times New Roman"/>
          <w:sz w:val="28"/>
          <w:szCs w:val="28"/>
        </w:rPr>
        <w:t>Это метод оптимизации психического состояния, направленный на снижение эмоционального дискомфорта, страха, агрессивности, замкнутости, поднятие настроения детей, адаптацию к окружающей среде.</w:t>
      </w:r>
    </w:p>
    <w:p w:rsidR="00BC0E08" w:rsidRPr="00B55BA8" w:rsidRDefault="00BC0E08" w:rsidP="00FD3AC7">
      <w:pPr>
        <w:jc w:val="both"/>
        <w:rPr>
          <w:rFonts w:ascii="Times New Roman" w:hAnsi="Times New Roman" w:cs="Times New Roman"/>
          <w:sz w:val="28"/>
          <w:szCs w:val="28"/>
        </w:rPr>
      </w:pPr>
      <w:r w:rsidRPr="00B55BA8">
        <w:rPr>
          <w:rFonts w:ascii="Times New Roman" w:hAnsi="Times New Roman" w:cs="Times New Roman"/>
          <w:sz w:val="28"/>
          <w:szCs w:val="28"/>
        </w:rPr>
        <w:t xml:space="preserve">Детям предлагается прослушать музыкальное произведение, вызывающее веселое настроение, улыбку. Можно рассмотреть иллюстрации, соответствующие этому произведению. В беседе с детьми нужно обращать внимание на то, какие эмоции оно у них вызывает, можно поиграть в игру «Улыбнись соседу». Можно использовать произведения И.Баха «Шутка», «Вальс – шутка» Д.Шостаковича, «Клоуны» Д. Кабалевского и др. </w:t>
      </w:r>
    </w:p>
    <w:p w:rsidR="00BC0E08" w:rsidRPr="00B55BA8" w:rsidRDefault="00BC0E08" w:rsidP="00FD3AC7">
      <w:pPr>
        <w:jc w:val="both"/>
        <w:rPr>
          <w:rFonts w:ascii="Times New Roman" w:hAnsi="Times New Roman" w:cs="Times New Roman"/>
          <w:sz w:val="28"/>
          <w:szCs w:val="28"/>
        </w:rPr>
      </w:pPr>
    </w:p>
    <w:p w:rsidR="00BC0E08" w:rsidRPr="00B55BA8" w:rsidRDefault="00BC0E08" w:rsidP="00FD3AC7">
      <w:pPr>
        <w:jc w:val="both"/>
        <w:rPr>
          <w:rFonts w:ascii="Times New Roman" w:hAnsi="Times New Roman" w:cs="Times New Roman"/>
          <w:sz w:val="28"/>
          <w:szCs w:val="28"/>
        </w:rPr>
      </w:pPr>
      <w:r w:rsidRPr="00B55BA8">
        <w:rPr>
          <w:rFonts w:ascii="Times New Roman" w:hAnsi="Times New Roman" w:cs="Times New Roman"/>
          <w:sz w:val="28"/>
          <w:szCs w:val="28"/>
        </w:rPr>
        <w:t xml:space="preserve">       Система музыкально-оздоровительной работы предполагает использование на каждом музыкальном занятии  здоровьесберегающих технологий.</w:t>
      </w:r>
    </w:p>
    <w:p w:rsidR="00BC0E08" w:rsidRPr="00B55BA8" w:rsidRDefault="00BC0E08" w:rsidP="00FD3AC7">
      <w:pPr>
        <w:jc w:val="both"/>
        <w:rPr>
          <w:rFonts w:ascii="Times New Roman" w:hAnsi="Times New Roman" w:cs="Times New Roman"/>
          <w:sz w:val="28"/>
          <w:szCs w:val="28"/>
        </w:rPr>
      </w:pPr>
      <w:r w:rsidRPr="00B55BA8">
        <w:rPr>
          <w:rFonts w:ascii="Times New Roman" w:hAnsi="Times New Roman" w:cs="Times New Roman"/>
          <w:sz w:val="28"/>
          <w:szCs w:val="28"/>
        </w:rPr>
        <w:t xml:space="preserve">       Здоровьесберегающие образовательные технологии наиболее значимы среди всех известных технологий по степени влияния на здоровье детей. Главный их признак  – использование психолого-педагогических приемов, методов, подходов к решению возникающих проблем.</w:t>
      </w:r>
    </w:p>
    <w:p w:rsidR="00BC0E08" w:rsidRPr="00B55BA8" w:rsidRDefault="00BC0E08" w:rsidP="00FD3AC7">
      <w:pPr>
        <w:jc w:val="both"/>
        <w:rPr>
          <w:rFonts w:ascii="Times New Roman" w:hAnsi="Times New Roman" w:cs="Times New Roman"/>
          <w:sz w:val="28"/>
          <w:szCs w:val="28"/>
        </w:rPr>
      </w:pPr>
    </w:p>
    <w:p w:rsidR="00BC0E08" w:rsidRPr="00B55BA8" w:rsidRDefault="00BC0E08" w:rsidP="00343029">
      <w:pPr>
        <w:rPr>
          <w:rFonts w:ascii="Times New Roman" w:hAnsi="Times New Roman" w:cs="Times New Roman"/>
          <w:b/>
          <w:bCs/>
          <w:sz w:val="28"/>
          <w:szCs w:val="28"/>
        </w:rPr>
      </w:pPr>
      <w:r w:rsidRPr="00B55BA8">
        <w:rPr>
          <w:rFonts w:ascii="Times New Roman" w:hAnsi="Times New Roman" w:cs="Times New Roman"/>
          <w:b/>
          <w:bCs/>
          <w:sz w:val="28"/>
          <w:szCs w:val="28"/>
        </w:rPr>
        <w:t>Использованная литература:</w:t>
      </w:r>
    </w:p>
    <w:p w:rsidR="00BC0E08" w:rsidRPr="00B55BA8" w:rsidRDefault="00BC0E08" w:rsidP="00343029">
      <w:pPr>
        <w:numPr>
          <w:ilvl w:val="0"/>
          <w:numId w:val="25"/>
        </w:numPr>
        <w:spacing w:after="0" w:line="240" w:lineRule="auto"/>
        <w:rPr>
          <w:rFonts w:ascii="Times New Roman" w:hAnsi="Times New Roman" w:cs="Times New Roman"/>
          <w:sz w:val="28"/>
          <w:szCs w:val="28"/>
        </w:rPr>
      </w:pPr>
      <w:r w:rsidRPr="00B55BA8">
        <w:rPr>
          <w:rFonts w:ascii="Times New Roman" w:hAnsi="Times New Roman" w:cs="Times New Roman"/>
          <w:sz w:val="28"/>
          <w:szCs w:val="28"/>
        </w:rPr>
        <w:t>«Музыка здоровья» М. В. Анисимова  Издательство «ТЦ СФЕРА»</w:t>
      </w:r>
    </w:p>
    <w:p w:rsidR="00BC0E08" w:rsidRPr="00B55BA8" w:rsidRDefault="00BC0E08" w:rsidP="00343029">
      <w:pPr>
        <w:numPr>
          <w:ilvl w:val="0"/>
          <w:numId w:val="25"/>
        </w:numPr>
        <w:spacing w:after="0" w:line="240" w:lineRule="auto"/>
        <w:rPr>
          <w:rFonts w:ascii="Times New Roman" w:hAnsi="Times New Roman" w:cs="Times New Roman"/>
          <w:sz w:val="28"/>
          <w:szCs w:val="28"/>
        </w:rPr>
      </w:pPr>
      <w:r w:rsidRPr="00B55BA8">
        <w:rPr>
          <w:rFonts w:ascii="Times New Roman" w:hAnsi="Times New Roman" w:cs="Times New Roman"/>
          <w:sz w:val="28"/>
          <w:szCs w:val="28"/>
        </w:rPr>
        <w:t>« Система музыкально – оздоровительной работы в детском саду» О.Н.Арсеневская  Издательство «Учитель»</w:t>
      </w:r>
    </w:p>
    <w:p w:rsidR="00BC0E08" w:rsidRPr="00854E7D" w:rsidRDefault="00BC0E08" w:rsidP="00854E7D">
      <w:pPr>
        <w:ind w:left="720"/>
        <w:jc w:val="center"/>
        <w:rPr>
          <w:rFonts w:ascii="Times New Roman" w:hAnsi="Times New Roman" w:cs="Times New Roman"/>
          <w:sz w:val="28"/>
          <w:szCs w:val="28"/>
        </w:rPr>
      </w:pPr>
      <w:r w:rsidRPr="00854E7D">
        <w:rPr>
          <w:rFonts w:ascii="Times New Roman" w:hAnsi="Times New Roman" w:cs="Times New Roman"/>
          <w:sz w:val="28"/>
          <w:szCs w:val="28"/>
        </w:rPr>
        <w:t>Муниципальное бюджетное дошкольное образовательное учреждение Курагинский детский сад №1 «Красная шапочка» комбинированного вида</w:t>
      </w:r>
    </w:p>
    <w:p w:rsidR="00BC0E08" w:rsidRPr="00B55BA8" w:rsidRDefault="00BC0E08" w:rsidP="00343029">
      <w:pPr>
        <w:pStyle w:val="Standard"/>
        <w:spacing w:before="280" w:line="100" w:lineRule="atLeast"/>
        <w:rPr>
          <w:sz w:val="26"/>
          <w:szCs w:val="26"/>
          <w:lang w:val="ru-RU"/>
        </w:rPr>
      </w:pPr>
    </w:p>
    <w:p w:rsidR="00BC0E08" w:rsidRDefault="00BC0E08" w:rsidP="00343029">
      <w:pPr>
        <w:pStyle w:val="Standard"/>
        <w:spacing w:line="100" w:lineRule="atLeast"/>
        <w:jc w:val="center"/>
        <w:rPr>
          <w:rFonts w:ascii="Bookman Old Style" w:hAnsi="Bookman Old Style" w:cs="Bookman Old Style"/>
          <w:b/>
          <w:bCs/>
          <w:sz w:val="32"/>
          <w:szCs w:val="32"/>
          <w:lang w:val="ru-RU"/>
        </w:rPr>
      </w:pPr>
    </w:p>
    <w:p w:rsidR="00BC0E08" w:rsidRDefault="00BC0E08" w:rsidP="00343029">
      <w:pPr>
        <w:pStyle w:val="Standard"/>
        <w:spacing w:line="100" w:lineRule="atLeast"/>
        <w:jc w:val="center"/>
        <w:rPr>
          <w:rFonts w:ascii="Bookman Old Style" w:hAnsi="Bookman Old Style" w:cs="Bookman Old Style"/>
          <w:b/>
          <w:bCs/>
          <w:sz w:val="32"/>
          <w:szCs w:val="32"/>
          <w:lang w:val="ru-RU"/>
        </w:rPr>
      </w:pPr>
    </w:p>
    <w:p w:rsidR="00BC0E08" w:rsidRDefault="00BC0E08" w:rsidP="00343029">
      <w:pPr>
        <w:pStyle w:val="Standard"/>
        <w:spacing w:line="100" w:lineRule="atLeast"/>
        <w:jc w:val="center"/>
        <w:rPr>
          <w:rFonts w:ascii="Bookman Old Style" w:hAnsi="Bookman Old Style" w:cs="Bookman Old Style"/>
          <w:b/>
          <w:bCs/>
          <w:sz w:val="32"/>
          <w:szCs w:val="32"/>
          <w:lang w:val="ru-RU"/>
        </w:rPr>
      </w:pPr>
    </w:p>
    <w:p w:rsidR="00BC0E08" w:rsidRDefault="00BC0E08" w:rsidP="00343029">
      <w:pPr>
        <w:pStyle w:val="Standard"/>
        <w:spacing w:line="100" w:lineRule="atLeast"/>
        <w:jc w:val="center"/>
        <w:rPr>
          <w:rFonts w:ascii="Bookman Old Style" w:hAnsi="Bookman Old Style" w:cs="Bookman Old Style"/>
          <w:b/>
          <w:bCs/>
          <w:sz w:val="32"/>
          <w:szCs w:val="32"/>
          <w:lang w:val="ru-RU"/>
        </w:rPr>
      </w:pPr>
    </w:p>
    <w:p w:rsidR="00BC0E08" w:rsidRDefault="00BC0E08" w:rsidP="00343029">
      <w:pPr>
        <w:pStyle w:val="Standard"/>
        <w:spacing w:line="100" w:lineRule="atLeast"/>
        <w:jc w:val="center"/>
        <w:rPr>
          <w:rFonts w:ascii="Bookman Old Style" w:hAnsi="Bookman Old Style" w:cs="Bookman Old Style"/>
          <w:b/>
          <w:bCs/>
          <w:sz w:val="32"/>
          <w:szCs w:val="32"/>
          <w:lang w:val="ru-RU"/>
        </w:rPr>
      </w:pPr>
      <w:r>
        <w:rPr>
          <w:rFonts w:ascii="Bookman Old Style" w:hAnsi="Bookman Old Style" w:cs="Bookman Old Style"/>
          <w:b/>
          <w:bCs/>
          <w:sz w:val="32"/>
          <w:szCs w:val="32"/>
          <w:lang w:val="ru-RU"/>
        </w:rPr>
        <w:t>РАБОЧАЯ ПРОГРАММА</w:t>
      </w:r>
    </w:p>
    <w:p w:rsidR="00BC0E08" w:rsidRDefault="00BC0E08" w:rsidP="00343029">
      <w:pPr>
        <w:pStyle w:val="Standard"/>
        <w:spacing w:line="100" w:lineRule="atLeast"/>
        <w:jc w:val="center"/>
        <w:rPr>
          <w:b/>
          <w:bCs/>
          <w:sz w:val="26"/>
          <w:szCs w:val="26"/>
        </w:rPr>
      </w:pPr>
    </w:p>
    <w:p w:rsidR="00BC0E08" w:rsidRDefault="00BC0E08" w:rsidP="00343029">
      <w:pPr>
        <w:pStyle w:val="Standard"/>
        <w:spacing w:line="100" w:lineRule="atLeast"/>
        <w:jc w:val="center"/>
        <w:rPr>
          <w:b/>
          <w:bCs/>
          <w:sz w:val="26"/>
          <w:szCs w:val="26"/>
          <w:lang w:val="ru-RU"/>
        </w:rPr>
      </w:pPr>
      <w:r>
        <w:rPr>
          <w:b/>
          <w:bCs/>
          <w:sz w:val="26"/>
          <w:szCs w:val="26"/>
          <w:lang w:val="ru-RU"/>
        </w:rPr>
        <w:t>оздоровительного кружка для педагогов ДОУ</w:t>
      </w:r>
    </w:p>
    <w:p w:rsidR="00BC0E08" w:rsidRDefault="00BC0E08" w:rsidP="00343029">
      <w:pPr>
        <w:pStyle w:val="Standard"/>
        <w:spacing w:line="100" w:lineRule="atLeast"/>
        <w:jc w:val="center"/>
        <w:rPr>
          <w:b/>
          <w:bCs/>
          <w:sz w:val="26"/>
          <w:szCs w:val="26"/>
        </w:rPr>
      </w:pPr>
    </w:p>
    <w:p w:rsidR="00BC0E08" w:rsidRDefault="00BC0E08" w:rsidP="00343029">
      <w:pPr>
        <w:pStyle w:val="Standard"/>
        <w:spacing w:line="100" w:lineRule="atLeast"/>
        <w:jc w:val="center"/>
        <w:rPr>
          <w:b/>
          <w:bCs/>
          <w:sz w:val="36"/>
          <w:szCs w:val="36"/>
        </w:rPr>
      </w:pPr>
      <w:r>
        <w:rPr>
          <w:b/>
          <w:bCs/>
          <w:sz w:val="36"/>
          <w:szCs w:val="36"/>
        </w:rPr>
        <w:t>«</w:t>
      </w:r>
      <w:r>
        <w:rPr>
          <w:b/>
          <w:bCs/>
          <w:sz w:val="36"/>
          <w:szCs w:val="36"/>
          <w:lang w:val="ru-RU"/>
        </w:rPr>
        <w:t>Здоровей-ка!</w:t>
      </w:r>
      <w:r>
        <w:rPr>
          <w:b/>
          <w:bCs/>
          <w:sz w:val="36"/>
          <w:szCs w:val="36"/>
        </w:rPr>
        <w:t>»</w:t>
      </w:r>
    </w:p>
    <w:p w:rsidR="00BC0E08" w:rsidRDefault="00BC0E08" w:rsidP="00343029">
      <w:pPr>
        <w:pStyle w:val="Standard"/>
        <w:spacing w:line="100" w:lineRule="atLeast"/>
        <w:jc w:val="center"/>
        <w:rPr>
          <w:sz w:val="26"/>
          <w:szCs w:val="26"/>
        </w:rPr>
      </w:pPr>
    </w:p>
    <w:p w:rsidR="00BC0E08" w:rsidRDefault="00BC0E08" w:rsidP="00343029">
      <w:pPr>
        <w:pStyle w:val="Standard"/>
        <w:spacing w:line="100" w:lineRule="atLeast"/>
        <w:jc w:val="center"/>
        <w:rPr>
          <w:sz w:val="26"/>
          <w:szCs w:val="26"/>
        </w:rPr>
      </w:pPr>
    </w:p>
    <w:p w:rsidR="00BC0E08" w:rsidRDefault="00BC0E08" w:rsidP="00343029">
      <w:pPr>
        <w:pStyle w:val="Standard"/>
        <w:spacing w:line="100" w:lineRule="atLeast"/>
        <w:jc w:val="center"/>
        <w:rPr>
          <w:sz w:val="26"/>
          <w:szCs w:val="26"/>
          <w:lang w:val="ru-RU"/>
        </w:rPr>
      </w:pPr>
    </w:p>
    <w:p w:rsidR="00BC0E08" w:rsidRPr="00B55BA8" w:rsidRDefault="00BC0E08" w:rsidP="00343029">
      <w:pPr>
        <w:pStyle w:val="Standard"/>
        <w:spacing w:line="100" w:lineRule="atLeast"/>
        <w:jc w:val="center"/>
        <w:rPr>
          <w:sz w:val="26"/>
          <w:szCs w:val="26"/>
          <w:lang w:val="ru-RU"/>
        </w:rPr>
      </w:pPr>
    </w:p>
    <w:p w:rsidR="00BC0E08" w:rsidRDefault="00BC0E08" w:rsidP="00343029">
      <w:pPr>
        <w:pStyle w:val="Standard"/>
        <w:spacing w:before="280" w:line="100" w:lineRule="atLeast"/>
        <w:jc w:val="center"/>
        <w:rPr>
          <w:sz w:val="26"/>
          <w:szCs w:val="26"/>
          <w:lang w:val="ru-RU"/>
        </w:rPr>
      </w:pPr>
      <w:r>
        <w:rPr>
          <w:noProof/>
          <w:lang w:val="ru-RU" w:eastAsia="ru-RU" w:bidi="ar-SA"/>
        </w:rPr>
        <w:pict>
          <v:shapetype id="_x0000_t202" coordsize="21600,21600" o:spt="202" path="m,l,21600r21600,l21600,xe">
            <v:stroke joinstyle="miter"/>
            <v:path gradientshapeok="t" o:connecttype="rect"/>
          </v:shapetype>
          <v:shape id="_x0000_s1026" type="#_x0000_t202" style="position:absolute;left:0;text-align:left;margin-left:292.25pt;margin-top:20.2pt;width:260.5pt;height:133pt;z-index:251658240;mso-wrap-distance-right:0;mso-position-horizontal-relative:page" stroked="f">
            <v:fill opacity="0" color2="black"/>
            <v:textbox inset="0,0,0,0">
              <w:txbxContent>
                <w:tbl>
                  <w:tblPr>
                    <w:tblW w:w="0" w:type="auto"/>
                    <w:tblInd w:w="-106" w:type="dxa"/>
                    <w:tblLayout w:type="fixed"/>
                    <w:tblLook w:val="0000"/>
                  </w:tblPr>
                  <w:tblGrid>
                    <w:gridCol w:w="5211"/>
                  </w:tblGrid>
                  <w:tr w:rsidR="00BC0E08" w:rsidRPr="007D10AD">
                    <w:tc>
                      <w:tcPr>
                        <w:tcW w:w="5211" w:type="dxa"/>
                      </w:tcPr>
                      <w:p w:rsidR="00BC0E08" w:rsidRDefault="00BC0E08">
                        <w:pPr>
                          <w:pStyle w:val="Standard"/>
                          <w:snapToGrid w:val="0"/>
                          <w:spacing w:before="280" w:line="100" w:lineRule="atLeast"/>
                          <w:rPr>
                            <w:sz w:val="26"/>
                            <w:szCs w:val="26"/>
                            <w:lang w:val="ru-RU"/>
                          </w:rPr>
                        </w:pPr>
                        <w:r>
                          <w:rPr>
                            <w:sz w:val="26"/>
                            <w:szCs w:val="26"/>
                          </w:rPr>
                          <w:t>Руководител</w:t>
                        </w:r>
                        <w:r>
                          <w:rPr>
                            <w:sz w:val="26"/>
                            <w:szCs w:val="26"/>
                            <w:lang w:val="ru-RU"/>
                          </w:rPr>
                          <w:t>ь</w:t>
                        </w:r>
                        <w:r>
                          <w:rPr>
                            <w:sz w:val="26"/>
                            <w:szCs w:val="26"/>
                          </w:rPr>
                          <w:t xml:space="preserve"> кружка</w:t>
                        </w:r>
                        <w:r>
                          <w:rPr>
                            <w:sz w:val="26"/>
                            <w:szCs w:val="26"/>
                            <w:lang w:val="ru-RU"/>
                          </w:rPr>
                          <w:t xml:space="preserve">:   </w:t>
                        </w:r>
                      </w:p>
                      <w:p w:rsidR="00BC0E08" w:rsidRDefault="00BC0E08">
                        <w:pPr>
                          <w:pStyle w:val="Standard"/>
                          <w:spacing w:before="280" w:line="100" w:lineRule="atLeast"/>
                          <w:jc w:val="center"/>
                          <w:rPr>
                            <w:sz w:val="28"/>
                            <w:szCs w:val="28"/>
                            <w:lang w:val="ru-RU"/>
                          </w:rPr>
                        </w:pPr>
                        <w:r>
                          <w:rPr>
                            <w:sz w:val="28"/>
                            <w:szCs w:val="28"/>
                          </w:rPr>
                          <w:t>Быкова Т</w:t>
                        </w:r>
                        <w:r>
                          <w:rPr>
                            <w:sz w:val="28"/>
                            <w:szCs w:val="28"/>
                            <w:lang w:val="ru-RU"/>
                          </w:rPr>
                          <w:t>.</w:t>
                        </w:r>
                        <w:r>
                          <w:rPr>
                            <w:sz w:val="28"/>
                            <w:szCs w:val="28"/>
                          </w:rPr>
                          <w:t xml:space="preserve"> А</w:t>
                        </w:r>
                        <w:r>
                          <w:rPr>
                            <w:sz w:val="28"/>
                            <w:szCs w:val="28"/>
                            <w:lang w:val="ru-RU"/>
                          </w:rPr>
                          <w:t>. - и</w:t>
                        </w:r>
                        <w:r>
                          <w:rPr>
                            <w:sz w:val="28"/>
                            <w:szCs w:val="28"/>
                          </w:rPr>
                          <w:t xml:space="preserve">нструктор по </w:t>
                        </w:r>
                        <w:r>
                          <w:rPr>
                            <w:sz w:val="28"/>
                            <w:szCs w:val="28"/>
                            <w:lang w:val="ru-RU"/>
                          </w:rPr>
                          <w:t>физической                   культуре</w:t>
                        </w:r>
                      </w:p>
                      <w:p w:rsidR="00BC0E08" w:rsidRDefault="00BC0E08">
                        <w:pPr>
                          <w:pStyle w:val="Standard"/>
                          <w:spacing w:before="280" w:line="100" w:lineRule="atLeast"/>
                          <w:jc w:val="center"/>
                          <w:rPr>
                            <w:sz w:val="26"/>
                            <w:szCs w:val="26"/>
                            <w:lang w:val="ru-RU"/>
                          </w:rPr>
                        </w:pPr>
                      </w:p>
                    </w:tc>
                  </w:tr>
                </w:tbl>
                <w:p w:rsidR="00BC0E08" w:rsidRDefault="00BC0E08" w:rsidP="00343029">
                  <w:r>
                    <w:t xml:space="preserve"> </w:t>
                  </w:r>
                </w:p>
              </w:txbxContent>
            </v:textbox>
            <w10:wrap type="square" side="largest" anchorx="page"/>
          </v:shape>
        </w:pict>
      </w:r>
      <w:r>
        <w:rPr>
          <w:sz w:val="26"/>
          <w:szCs w:val="26"/>
          <w:lang w:val="ru-RU"/>
        </w:rPr>
        <w:t xml:space="preserve">                                      </w:t>
      </w:r>
    </w:p>
    <w:p w:rsidR="00BC0E08" w:rsidRDefault="00BC0E08" w:rsidP="00343029">
      <w:pPr>
        <w:pStyle w:val="Standard"/>
        <w:spacing w:before="280" w:after="240" w:line="100" w:lineRule="atLeast"/>
        <w:jc w:val="right"/>
      </w:pPr>
      <w:r w:rsidRPr="0046100E">
        <w:rPr>
          <w:noProof/>
          <w:lang w:val="ru-RU" w:eastAsia="ru-RU"/>
        </w:rPr>
        <w:pict>
          <v:shape id="_x0000_i1041" type="#_x0000_t75" style="width:477pt;height:361.5pt;visibility:visible">
            <v:imagedata r:id="rId25" o:title=""/>
          </v:shape>
        </w:pict>
      </w:r>
    </w:p>
    <w:p w:rsidR="00BC0E08" w:rsidRPr="00B55BA8" w:rsidRDefault="00BC0E08" w:rsidP="00343029">
      <w:pPr>
        <w:pStyle w:val="Standard"/>
        <w:spacing w:before="280" w:line="100" w:lineRule="atLeast"/>
        <w:jc w:val="center"/>
        <w:rPr>
          <w:sz w:val="26"/>
          <w:szCs w:val="26"/>
          <w:lang w:val="ru-RU"/>
        </w:rPr>
      </w:pPr>
    </w:p>
    <w:p w:rsidR="00BC0E08" w:rsidRDefault="00BC0E08" w:rsidP="00343029">
      <w:pPr>
        <w:pStyle w:val="Standard"/>
        <w:spacing w:before="280" w:line="100" w:lineRule="atLeast"/>
        <w:jc w:val="center"/>
        <w:rPr>
          <w:sz w:val="26"/>
          <w:szCs w:val="26"/>
          <w:lang w:val="ru-RU"/>
        </w:rPr>
      </w:pPr>
    </w:p>
    <w:p w:rsidR="00BC0E08" w:rsidRDefault="00BC0E08" w:rsidP="00343029">
      <w:pPr>
        <w:pStyle w:val="Standard"/>
        <w:jc w:val="center"/>
        <w:rPr>
          <w:sz w:val="26"/>
          <w:szCs w:val="26"/>
        </w:rPr>
      </w:pPr>
      <w:r>
        <w:rPr>
          <w:sz w:val="26"/>
          <w:szCs w:val="26"/>
        </w:rPr>
        <w:t>Курагино</w:t>
      </w:r>
    </w:p>
    <w:p w:rsidR="00BC0E08" w:rsidRDefault="00BC0E08" w:rsidP="00343029">
      <w:pPr>
        <w:pStyle w:val="Standard"/>
        <w:jc w:val="center"/>
        <w:rPr>
          <w:sz w:val="26"/>
          <w:szCs w:val="26"/>
        </w:rPr>
      </w:pPr>
      <w:r>
        <w:rPr>
          <w:sz w:val="26"/>
          <w:szCs w:val="26"/>
        </w:rPr>
        <w:t>2016-2019</w:t>
      </w:r>
    </w:p>
    <w:p w:rsidR="00BC0E08" w:rsidRDefault="00BC0E08" w:rsidP="00343029">
      <w:pPr>
        <w:pStyle w:val="Standard"/>
        <w:spacing w:line="100" w:lineRule="atLeast"/>
        <w:rPr>
          <w:sz w:val="26"/>
          <w:szCs w:val="26"/>
          <w:lang w:val="ru-RU"/>
        </w:rPr>
      </w:pPr>
    </w:p>
    <w:p w:rsidR="00BC0E08" w:rsidRDefault="00BC0E08" w:rsidP="00343029">
      <w:pPr>
        <w:pStyle w:val="Standard"/>
        <w:spacing w:before="280" w:line="100" w:lineRule="atLeast"/>
        <w:jc w:val="center"/>
        <w:rPr>
          <w:b/>
          <w:bCs/>
          <w:sz w:val="26"/>
          <w:szCs w:val="26"/>
        </w:rPr>
      </w:pPr>
      <w:r>
        <w:rPr>
          <w:b/>
          <w:bCs/>
          <w:sz w:val="26"/>
          <w:szCs w:val="26"/>
        </w:rPr>
        <w:t>Пояснительная записка</w:t>
      </w:r>
    </w:p>
    <w:p w:rsidR="00BC0E08" w:rsidRDefault="00BC0E08" w:rsidP="00343029">
      <w:pPr>
        <w:pStyle w:val="Standard"/>
        <w:spacing w:before="280" w:line="100" w:lineRule="atLeast"/>
        <w:jc w:val="right"/>
        <w:rPr>
          <w:b/>
          <w:bCs/>
          <w:i/>
          <w:iCs/>
          <w:sz w:val="26"/>
          <w:szCs w:val="26"/>
          <w:lang w:val="ru-RU"/>
        </w:rPr>
      </w:pPr>
      <w:r>
        <w:rPr>
          <w:b/>
          <w:bCs/>
          <w:i/>
          <w:iCs/>
          <w:sz w:val="26"/>
          <w:szCs w:val="26"/>
          <w:lang w:val="ru-RU"/>
        </w:rPr>
        <w:t>«Быть здоровым -  модно»</w:t>
      </w:r>
    </w:p>
    <w:p w:rsidR="00BC0E08" w:rsidRDefault="00BC0E08" w:rsidP="00343029">
      <w:pPr>
        <w:pStyle w:val="Standard"/>
        <w:shd w:val="clear" w:color="auto" w:fill="FFFFFF"/>
        <w:spacing w:line="360" w:lineRule="atLeast"/>
        <w:ind w:firstLine="851"/>
        <w:rPr>
          <w:sz w:val="26"/>
          <w:szCs w:val="26"/>
          <w:lang w:val="ru-RU"/>
        </w:rPr>
      </w:pPr>
    </w:p>
    <w:p w:rsidR="00BC0E08" w:rsidRPr="00B55BA8" w:rsidRDefault="00BC0E08" w:rsidP="00343029">
      <w:pPr>
        <w:shd w:val="clear" w:color="auto" w:fill="FFFFFF"/>
        <w:autoSpaceDE w:val="0"/>
        <w:spacing w:line="360" w:lineRule="auto"/>
        <w:ind w:firstLine="284"/>
        <w:jc w:val="both"/>
        <w:rPr>
          <w:rFonts w:ascii="Times New Roman" w:hAnsi="Times New Roman" w:cs="Times New Roman"/>
          <w:color w:val="000000"/>
          <w:sz w:val="28"/>
          <w:szCs w:val="28"/>
        </w:rPr>
      </w:pPr>
      <w:r w:rsidRPr="00B55BA8">
        <w:rPr>
          <w:rFonts w:ascii="Times New Roman" w:hAnsi="Times New Roman" w:cs="Times New Roman"/>
          <w:sz w:val="28"/>
          <w:szCs w:val="28"/>
        </w:rPr>
        <w:t xml:space="preserve">Здоровье является необходимым условием полноценного функционированиия и развития человека в процессе его жизнедеятельности. Здоровый человек — это прежде всего человек творческий и жизнерадостный, открытый, познающий себя и окружающий мир не только разумом, но и чувствами и интуицией. Он полностью принимает себя самого и при этом признает ценность и уникальность, окружающих его людей. Он находится в постоянном развитии и способствует развитию других людей. </w:t>
      </w:r>
      <w:r w:rsidRPr="00B55BA8">
        <w:rPr>
          <w:rFonts w:ascii="Times New Roman" w:hAnsi="Times New Roman" w:cs="Times New Roman"/>
          <w:color w:val="000000"/>
          <w:sz w:val="28"/>
          <w:szCs w:val="28"/>
        </w:rPr>
        <w:t>Педагог по своему положение своей профессиональной и социальной роли не только носитель специальных знаний, он – воплощение нравственных норм, образец поведения, здорового стиля жизни и адекватного отношения к здоровью.</w:t>
      </w:r>
    </w:p>
    <w:p w:rsidR="00BC0E08" w:rsidRPr="00B55BA8" w:rsidRDefault="00BC0E08" w:rsidP="00343029">
      <w:pPr>
        <w:shd w:val="clear" w:color="auto" w:fill="FFFFFF"/>
        <w:autoSpaceDE w:val="0"/>
        <w:spacing w:line="360" w:lineRule="auto"/>
        <w:ind w:firstLine="284"/>
        <w:jc w:val="both"/>
        <w:rPr>
          <w:rFonts w:ascii="Times New Roman" w:hAnsi="Times New Roman" w:cs="Times New Roman"/>
          <w:color w:val="000000"/>
          <w:sz w:val="28"/>
          <w:szCs w:val="28"/>
        </w:rPr>
      </w:pPr>
      <w:r w:rsidRPr="00B55BA8">
        <w:rPr>
          <w:rFonts w:ascii="Times New Roman" w:hAnsi="Times New Roman" w:cs="Times New Roman"/>
          <w:color w:val="000000"/>
          <w:sz w:val="28"/>
          <w:szCs w:val="28"/>
        </w:rPr>
        <w:t>В связи с ведением новых образовательных стандартов повышаются требования со стороны родителей и общества к личности воспитателя, его роли в образовательном процессе.</w:t>
      </w:r>
    </w:p>
    <w:p w:rsidR="00BC0E08" w:rsidRPr="00B55BA8" w:rsidRDefault="00BC0E08" w:rsidP="00343029">
      <w:pPr>
        <w:shd w:val="clear" w:color="auto" w:fill="FFFFFF"/>
        <w:autoSpaceDE w:val="0"/>
        <w:spacing w:line="360" w:lineRule="auto"/>
        <w:ind w:firstLine="284"/>
        <w:jc w:val="both"/>
        <w:rPr>
          <w:rFonts w:ascii="Times New Roman" w:hAnsi="Times New Roman" w:cs="Times New Roman"/>
          <w:color w:val="000000"/>
          <w:sz w:val="28"/>
          <w:szCs w:val="28"/>
        </w:rPr>
      </w:pPr>
      <w:r w:rsidRPr="00B55BA8">
        <w:rPr>
          <w:rFonts w:ascii="Times New Roman" w:hAnsi="Times New Roman" w:cs="Times New Roman"/>
          <w:color w:val="000000"/>
          <w:sz w:val="28"/>
          <w:szCs w:val="28"/>
        </w:rPr>
        <w:t>Труд педагога отличается постоянными контактами с людьми. Повышенной ответственностью, часто – дефецитом времени и информацией для принятия правильного решения, чтобы обуславливает высокую степень нервно-эмоционального напряжения.</w:t>
      </w:r>
    </w:p>
    <w:p w:rsidR="00BC0E08" w:rsidRPr="00B55BA8" w:rsidRDefault="00BC0E08" w:rsidP="00343029">
      <w:pPr>
        <w:shd w:val="clear" w:color="auto" w:fill="FFFFFF"/>
        <w:autoSpaceDE w:val="0"/>
        <w:spacing w:line="360" w:lineRule="auto"/>
        <w:ind w:firstLine="284"/>
        <w:jc w:val="both"/>
        <w:rPr>
          <w:rFonts w:ascii="Times New Roman" w:hAnsi="Times New Roman" w:cs="Times New Roman"/>
          <w:color w:val="000000"/>
          <w:sz w:val="28"/>
          <w:szCs w:val="28"/>
        </w:rPr>
      </w:pPr>
      <w:r w:rsidRPr="00B55BA8">
        <w:rPr>
          <w:rFonts w:ascii="Times New Roman" w:hAnsi="Times New Roman" w:cs="Times New Roman"/>
          <w:color w:val="000000"/>
          <w:sz w:val="28"/>
          <w:szCs w:val="28"/>
        </w:rPr>
        <w:t>Постоянное переутомление, невротические, психосоматические и вегетативные расстройства, снижающие сопротивляемость организма к внешним внутренним факторам, хронические заболевания создают постоянную угрозу здоровью педагогов.</w:t>
      </w:r>
    </w:p>
    <w:p w:rsidR="00BC0E08" w:rsidRPr="00FD3AC7" w:rsidRDefault="00BC0E08" w:rsidP="00343029">
      <w:pPr>
        <w:pStyle w:val="Heading1"/>
        <w:numPr>
          <w:ilvl w:val="0"/>
          <w:numId w:val="18"/>
        </w:numPr>
        <w:spacing w:line="360" w:lineRule="auto"/>
        <w:ind w:left="0" w:firstLine="284"/>
        <w:jc w:val="both"/>
        <w:rPr>
          <w:rFonts w:ascii="Times New Roman" w:hAnsi="Times New Roman" w:cs="Times New Roman"/>
          <w:b w:val="0"/>
          <w:bCs w:val="0"/>
          <w:color w:val="000000"/>
          <w:lang w:val="ru-RU"/>
        </w:rPr>
      </w:pPr>
      <w:r w:rsidRPr="00FD3AC7">
        <w:rPr>
          <w:rFonts w:ascii="Times New Roman" w:hAnsi="Times New Roman" w:cs="Times New Roman"/>
          <w:b w:val="0"/>
          <w:bCs w:val="0"/>
          <w:color w:val="000000"/>
          <w:lang w:val="ru-RU"/>
        </w:rPr>
        <w:t xml:space="preserve"> По результатам диагностики уровня эмоционального выгорания педагогов в текущем году было выявлено, что 70% педагогов подвержены эмоциональному выгоранию в стадии формирования, доминирующие симптомы которого вызваны в основном таким фактором, как профессиональная среда. Было принято решение принять участие в разработке проекта «Здоровый педагог-здоровые дети» с презентацией интегрированной программы оздоровительного кружка «Зоровей-ка!», разработанной совместно  руководителем по физической культуре и педагогом-психологом. </w:t>
      </w:r>
    </w:p>
    <w:p w:rsidR="00BC0E08" w:rsidRPr="00FD3AC7" w:rsidRDefault="00BC0E08" w:rsidP="00343029">
      <w:pPr>
        <w:pStyle w:val="Standard"/>
        <w:spacing w:line="360" w:lineRule="auto"/>
        <w:ind w:firstLine="284"/>
        <w:jc w:val="both"/>
        <w:rPr>
          <w:rFonts w:ascii="Times New Roman" w:hAnsi="Times New Roman" w:cs="Times New Roman"/>
          <w:sz w:val="28"/>
          <w:szCs w:val="28"/>
          <w:lang w:val="ru-RU"/>
        </w:rPr>
      </w:pPr>
      <w:r w:rsidRPr="00FD3AC7">
        <w:rPr>
          <w:rFonts w:ascii="Times New Roman" w:hAnsi="Times New Roman" w:cs="Times New Roman"/>
          <w:sz w:val="28"/>
          <w:szCs w:val="28"/>
          <w:lang w:val="ru-RU"/>
        </w:rPr>
        <w:t xml:space="preserve">Данная программа разработана с </w:t>
      </w:r>
      <w:r w:rsidRPr="00FD3AC7">
        <w:rPr>
          <w:rFonts w:ascii="Times New Roman" w:hAnsi="Times New Roman" w:cs="Times New Roman"/>
          <w:b/>
          <w:bCs/>
          <w:sz w:val="28"/>
          <w:szCs w:val="28"/>
          <w:lang w:val="ru-RU"/>
        </w:rPr>
        <w:t>целью</w:t>
      </w:r>
      <w:r w:rsidRPr="00FD3AC7">
        <w:rPr>
          <w:rFonts w:ascii="Times New Roman" w:hAnsi="Times New Roman" w:cs="Times New Roman"/>
          <w:sz w:val="28"/>
          <w:szCs w:val="28"/>
          <w:lang w:val="ru-RU"/>
        </w:rPr>
        <w:t xml:space="preserve">  содействия  сохранению и укреплению здоровью педагогов, созданию благоприятной психоэмоциональной обстановке в коллективе, что является  залогом успешного образовательного процесса и успеха деятельности детского учреждения в целом.</w:t>
      </w:r>
    </w:p>
    <w:p w:rsidR="00BC0E08" w:rsidRPr="00FD3AC7" w:rsidRDefault="00BC0E08" w:rsidP="00343029">
      <w:pPr>
        <w:pStyle w:val="Standard"/>
        <w:spacing w:line="360" w:lineRule="auto"/>
        <w:ind w:firstLine="284"/>
        <w:jc w:val="both"/>
        <w:rPr>
          <w:rFonts w:ascii="Times New Roman" w:hAnsi="Times New Roman" w:cs="Times New Roman"/>
          <w:b/>
          <w:bCs/>
          <w:sz w:val="28"/>
          <w:szCs w:val="28"/>
        </w:rPr>
      </w:pPr>
      <w:r w:rsidRPr="00FD3AC7">
        <w:rPr>
          <w:rFonts w:ascii="Times New Roman" w:hAnsi="Times New Roman" w:cs="Times New Roman"/>
          <w:b/>
          <w:bCs/>
          <w:sz w:val="28"/>
          <w:szCs w:val="28"/>
        </w:rPr>
        <w:t>Задачи кружка:</w:t>
      </w:r>
    </w:p>
    <w:p w:rsidR="00BC0E08" w:rsidRPr="00FD3AC7" w:rsidRDefault="00BC0E08" w:rsidP="00343029">
      <w:pPr>
        <w:pStyle w:val="Standard"/>
        <w:numPr>
          <w:ilvl w:val="0"/>
          <w:numId w:val="22"/>
        </w:numPr>
        <w:spacing w:line="360" w:lineRule="auto"/>
        <w:ind w:left="0" w:firstLine="284"/>
        <w:jc w:val="both"/>
        <w:rPr>
          <w:rFonts w:ascii="Times New Roman" w:hAnsi="Times New Roman" w:cs="Times New Roman"/>
          <w:sz w:val="28"/>
          <w:szCs w:val="28"/>
        </w:rPr>
      </w:pPr>
      <w:r w:rsidRPr="00FD3AC7">
        <w:rPr>
          <w:rFonts w:ascii="Times New Roman" w:hAnsi="Times New Roman" w:cs="Times New Roman"/>
          <w:sz w:val="28"/>
          <w:szCs w:val="28"/>
          <w:lang w:val="ru-RU"/>
        </w:rPr>
        <w:t xml:space="preserve">Способствовать </w:t>
      </w:r>
      <w:r w:rsidRPr="00FD3AC7">
        <w:rPr>
          <w:rFonts w:ascii="Times New Roman" w:hAnsi="Times New Roman" w:cs="Times New Roman"/>
          <w:sz w:val="28"/>
          <w:szCs w:val="28"/>
        </w:rPr>
        <w:t>сняти</w:t>
      </w:r>
      <w:r w:rsidRPr="00FD3AC7">
        <w:rPr>
          <w:rFonts w:ascii="Times New Roman" w:hAnsi="Times New Roman" w:cs="Times New Roman"/>
          <w:sz w:val="28"/>
          <w:szCs w:val="28"/>
          <w:lang w:val="ru-RU"/>
        </w:rPr>
        <w:t>ю</w:t>
      </w:r>
      <w:r w:rsidRPr="00FD3AC7">
        <w:rPr>
          <w:rFonts w:ascii="Times New Roman" w:hAnsi="Times New Roman" w:cs="Times New Roman"/>
          <w:sz w:val="28"/>
          <w:szCs w:val="28"/>
        </w:rPr>
        <w:t xml:space="preserve"> психофизического, эмоционального напряжения;</w:t>
      </w:r>
    </w:p>
    <w:p w:rsidR="00BC0E08" w:rsidRPr="00FD3AC7" w:rsidRDefault="00BC0E08" w:rsidP="00343029">
      <w:pPr>
        <w:pStyle w:val="Standard"/>
        <w:numPr>
          <w:ilvl w:val="0"/>
          <w:numId w:val="22"/>
        </w:numPr>
        <w:spacing w:line="360" w:lineRule="auto"/>
        <w:ind w:left="0" w:firstLine="284"/>
        <w:jc w:val="both"/>
        <w:rPr>
          <w:rFonts w:ascii="Times New Roman" w:hAnsi="Times New Roman" w:cs="Times New Roman"/>
          <w:sz w:val="28"/>
          <w:szCs w:val="28"/>
          <w:lang w:val="ru-RU"/>
        </w:rPr>
      </w:pPr>
      <w:r w:rsidRPr="00FD3AC7">
        <w:rPr>
          <w:rFonts w:ascii="Times New Roman" w:hAnsi="Times New Roman" w:cs="Times New Roman"/>
          <w:sz w:val="28"/>
          <w:szCs w:val="28"/>
          <w:lang w:val="ru-RU"/>
        </w:rPr>
        <w:t xml:space="preserve">Осуществлять пропоганду здорового образа жизни среди педагогов; </w:t>
      </w:r>
    </w:p>
    <w:p w:rsidR="00BC0E08" w:rsidRPr="00FD3AC7" w:rsidRDefault="00BC0E08" w:rsidP="00343029">
      <w:pPr>
        <w:pStyle w:val="Standard"/>
        <w:numPr>
          <w:ilvl w:val="0"/>
          <w:numId w:val="22"/>
        </w:numPr>
        <w:spacing w:line="360" w:lineRule="auto"/>
        <w:ind w:left="0" w:firstLine="284"/>
        <w:jc w:val="both"/>
        <w:rPr>
          <w:rFonts w:ascii="Times New Roman" w:hAnsi="Times New Roman" w:cs="Times New Roman"/>
          <w:sz w:val="28"/>
          <w:szCs w:val="28"/>
        </w:rPr>
      </w:pPr>
      <w:r w:rsidRPr="00FD3AC7">
        <w:rPr>
          <w:rFonts w:ascii="Times New Roman" w:hAnsi="Times New Roman" w:cs="Times New Roman"/>
          <w:sz w:val="28"/>
          <w:szCs w:val="28"/>
        </w:rPr>
        <w:t>способствовать повышению самооценки, уверенности в себе;</w:t>
      </w:r>
    </w:p>
    <w:p w:rsidR="00BC0E08" w:rsidRPr="00FD3AC7" w:rsidRDefault="00BC0E08" w:rsidP="00343029">
      <w:pPr>
        <w:pStyle w:val="Standard"/>
        <w:numPr>
          <w:ilvl w:val="0"/>
          <w:numId w:val="22"/>
        </w:numPr>
        <w:spacing w:line="360" w:lineRule="auto"/>
        <w:ind w:left="0" w:firstLine="284"/>
        <w:jc w:val="both"/>
        <w:rPr>
          <w:rFonts w:ascii="Times New Roman" w:hAnsi="Times New Roman" w:cs="Times New Roman"/>
          <w:sz w:val="28"/>
          <w:szCs w:val="28"/>
          <w:lang w:val="ru-RU"/>
        </w:rPr>
      </w:pPr>
      <w:r w:rsidRPr="00FD3AC7">
        <w:rPr>
          <w:rFonts w:ascii="Times New Roman" w:hAnsi="Times New Roman" w:cs="Times New Roman"/>
          <w:sz w:val="28"/>
          <w:szCs w:val="28"/>
        </w:rPr>
        <w:t>формирование позитивного восприятия себя и других</w:t>
      </w:r>
      <w:r w:rsidRPr="00FD3AC7">
        <w:rPr>
          <w:rFonts w:ascii="Times New Roman" w:hAnsi="Times New Roman" w:cs="Times New Roman"/>
          <w:sz w:val="28"/>
          <w:szCs w:val="28"/>
          <w:lang w:val="ru-RU"/>
        </w:rPr>
        <w:t>;</w:t>
      </w:r>
    </w:p>
    <w:p w:rsidR="00BC0E08" w:rsidRPr="00FD3AC7" w:rsidRDefault="00BC0E08" w:rsidP="00343029">
      <w:pPr>
        <w:pStyle w:val="Standard"/>
        <w:numPr>
          <w:ilvl w:val="0"/>
          <w:numId w:val="22"/>
        </w:numPr>
        <w:spacing w:line="360" w:lineRule="auto"/>
        <w:ind w:left="0" w:firstLine="284"/>
        <w:jc w:val="both"/>
        <w:rPr>
          <w:rFonts w:ascii="Times New Roman" w:hAnsi="Times New Roman" w:cs="Times New Roman"/>
          <w:sz w:val="28"/>
          <w:szCs w:val="28"/>
          <w:lang w:val="ru-RU"/>
        </w:rPr>
      </w:pPr>
      <w:r w:rsidRPr="00FD3AC7">
        <w:rPr>
          <w:rFonts w:ascii="Times New Roman" w:hAnsi="Times New Roman" w:cs="Times New Roman"/>
          <w:sz w:val="28"/>
          <w:szCs w:val="28"/>
          <w:lang w:val="ru-RU"/>
        </w:rPr>
        <w:t>укрепление психического и физического здоровья педагогов.</w:t>
      </w:r>
    </w:p>
    <w:p w:rsidR="00BC0E08" w:rsidRPr="00FD3AC7" w:rsidRDefault="00BC0E08" w:rsidP="00343029">
      <w:pPr>
        <w:pStyle w:val="Standard"/>
        <w:spacing w:line="360" w:lineRule="auto"/>
        <w:ind w:firstLine="284"/>
        <w:jc w:val="both"/>
        <w:rPr>
          <w:rFonts w:ascii="Times New Roman" w:hAnsi="Times New Roman" w:cs="Times New Roman"/>
          <w:sz w:val="28"/>
          <w:szCs w:val="28"/>
        </w:rPr>
      </w:pPr>
    </w:p>
    <w:p w:rsidR="00BC0E08" w:rsidRPr="00FD3AC7" w:rsidRDefault="00BC0E08" w:rsidP="00343029">
      <w:pPr>
        <w:pStyle w:val="Standard"/>
        <w:spacing w:line="360" w:lineRule="auto"/>
        <w:ind w:firstLine="284"/>
        <w:jc w:val="both"/>
        <w:rPr>
          <w:rFonts w:ascii="Times New Roman" w:hAnsi="Times New Roman" w:cs="Times New Roman"/>
          <w:sz w:val="28"/>
          <w:szCs w:val="28"/>
        </w:rPr>
      </w:pPr>
      <w:r w:rsidRPr="00FD3AC7">
        <w:rPr>
          <w:rFonts w:ascii="Times New Roman" w:hAnsi="Times New Roman" w:cs="Times New Roman"/>
          <w:sz w:val="28"/>
          <w:szCs w:val="28"/>
        </w:rPr>
        <w:t xml:space="preserve"> </w:t>
      </w:r>
      <w:r w:rsidRPr="00FD3AC7">
        <w:rPr>
          <w:rFonts w:ascii="Times New Roman" w:hAnsi="Times New Roman" w:cs="Times New Roman"/>
          <w:b/>
          <w:bCs/>
          <w:sz w:val="28"/>
          <w:szCs w:val="28"/>
        </w:rPr>
        <w:t>Место проведения:</w:t>
      </w:r>
      <w:r w:rsidRPr="00FD3AC7">
        <w:rPr>
          <w:rFonts w:ascii="Times New Roman" w:hAnsi="Times New Roman" w:cs="Times New Roman"/>
          <w:sz w:val="28"/>
          <w:szCs w:val="28"/>
        </w:rPr>
        <w:t xml:space="preserve"> музыкальный зал МБДОУ № 1</w:t>
      </w:r>
    </w:p>
    <w:p w:rsidR="00BC0E08" w:rsidRPr="00FD3AC7" w:rsidRDefault="00BC0E08" w:rsidP="00343029">
      <w:pPr>
        <w:pStyle w:val="Standard"/>
        <w:spacing w:line="360" w:lineRule="auto"/>
        <w:ind w:firstLine="284"/>
        <w:jc w:val="both"/>
        <w:rPr>
          <w:rFonts w:ascii="Times New Roman" w:hAnsi="Times New Roman" w:cs="Times New Roman"/>
          <w:sz w:val="28"/>
          <w:szCs w:val="28"/>
          <w:lang w:val="ru-RU"/>
        </w:rPr>
      </w:pPr>
      <w:r w:rsidRPr="00FD3AC7">
        <w:rPr>
          <w:rFonts w:ascii="Times New Roman" w:hAnsi="Times New Roman" w:cs="Times New Roman"/>
          <w:sz w:val="28"/>
          <w:szCs w:val="28"/>
          <w:lang w:val="ru-RU"/>
        </w:rPr>
        <w:t>Форма работы: занятие 1 раз в неделю, подгруппа до 8 человек</w:t>
      </w:r>
    </w:p>
    <w:p w:rsidR="00BC0E08" w:rsidRPr="00FD3AC7" w:rsidRDefault="00BC0E08" w:rsidP="00343029">
      <w:pPr>
        <w:pStyle w:val="Standard"/>
        <w:spacing w:line="360" w:lineRule="auto"/>
        <w:ind w:firstLine="284"/>
        <w:jc w:val="both"/>
        <w:rPr>
          <w:rFonts w:ascii="Times New Roman" w:hAnsi="Times New Roman" w:cs="Times New Roman"/>
          <w:sz w:val="28"/>
          <w:szCs w:val="28"/>
        </w:rPr>
      </w:pPr>
      <w:r w:rsidRPr="00FD3AC7">
        <w:rPr>
          <w:rFonts w:ascii="Times New Roman" w:hAnsi="Times New Roman" w:cs="Times New Roman"/>
          <w:sz w:val="28"/>
          <w:szCs w:val="28"/>
        </w:rPr>
        <w:t xml:space="preserve"> </w:t>
      </w:r>
    </w:p>
    <w:p w:rsidR="00BC0E08" w:rsidRPr="00FD3AC7" w:rsidRDefault="00BC0E08" w:rsidP="00343029">
      <w:pPr>
        <w:pStyle w:val="Standard"/>
        <w:spacing w:line="360" w:lineRule="auto"/>
        <w:ind w:firstLine="284"/>
        <w:jc w:val="both"/>
        <w:rPr>
          <w:rFonts w:ascii="Times New Roman" w:hAnsi="Times New Roman" w:cs="Times New Roman"/>
          <w:b/>
          <w:bCs/>
          <w:sz w:val="28"/>
          <w:szCs w:val="28"/>
          <w:lang w:val="ru-RU"/>
        </w:rPr>
      </w:pPr>
      <w:r w:rsidRPr="00FD3AC7">
        <w:rPr>
          <w:rFonts w:ascii="Times New Roman" w:hAnsi="Times New Roman" w:cs="Times New Roman"/>
          <w:b/>
          <w:bCs/>
          <w:sz w:val="28"/>
          <w:szCs w:val="28"/>
        </w:rPr>
        <w:t>Ожидаемые результаты:</w:t>
      </w:r>
    </w:p>
    <w:p w:rsidR="00BC0E08" w:rsidRPr="00FD3AC7" w:rsidRDefault="00BC0E08" w:rsidP="00343029">
      <w:pPr>
        <w:pStyle w:val="Standard"/>
        <w:spacing w:line="360" w:lineRule="auto"/>
        <w:ind w:firstLine="284"/>
        <w:jc w:val="both"/>
        <w:rPr>
          <w:rFonts w:ascii="Times New Roman" w:hAnsi="Times New Roman" w:cs="Times New Roman"/>
          <w:sz w:val="28"/>
          <w:szCs w:val="28"/>
        </w:rPr>
      </w:pPr>
      <w:r w:rsidRPr="00FD3AC7">
        <w:rPr>
          <w:rFonts w:ascii="Times New Roman" w:hAnsi="Times New Roman" w:cs="Times New Roman"/>
          <w:sz w:val="28"/>
          <w:szCs w:val="28"/>
        </w:rPr>
        <w:t>1.Снижение эмоционально-личностного беспокойства.</w:t>
      </w:r>
    </w:p>
    <w:p w:rsidR="00BC0E08" w:rsidRPr="00FD3AC7" w:rsidRDefault="00BC0E08" w:rsidP="00343029">
      <w:pPr>
        <w:pStyle w:val="Standard"/>
        <w:spacing w:line="360" w:lineRule="auto"/>
        <w:ind w:firstLine="284"/>
        <w:jc w:val="both"/>
        <w:rPr>
          <w:rFonts w:ascii="Times New Roman" w:hAnsi="Times New Roman" w:cs="Times New Roman"/>
          <w:sz w:val="28"/>
          <w:szCs w:val="28"/>
        </w:rPr>
      </w:pPr>
      <w:r w:rsidRPr="00FD3AC7">
        <w:rPr>
          <w:rFonts w:ascii="Times New Roman" w:hAnsi="Times New Roman" w:cs="Times New Roman"/>
          <w:sz w:val="28"/>
          <w:szCs w:val="28"/>
        </w:rPr>
        <w:t>2. Переход негативного эмоционального фона настроения в положительный фон.</w:t>
      </w:r>
    </w:p>
    <w:p w:rsidR="00BC0E08" w:rsidRPr="00FD3AC7" w:rsidRDefault="00BC0E08" w:rsidP="00343029">
      <w:pPr>
        <w:pStyle w:val="Standard"/>
        <w:spacing w:line="360" w:lineRule="auto"/>
        <w:ind w:firstLine="284"/>
        <w:jc w:val="both"/>
        <w:rPr>
          <w:rFonts w:ascii="Times New Roman" w:hAnsi="Times New Roman" w:cs="Times New Roman"/>
          <w:sz w:val="28"/>
          <w:szCs w:val="28"/>
        </w:rPr>
      </w:pPr>
      <w:r w:rsidRPr="00FD3AC7">
        <w:rPr>
          <w:rFonts w:ascii="Times New Roman" w:hAnsi="Times New Roman" w:cs="Times New Roman"/>
          <w:sz w:val="28"/>
          <w:szCs w:val="28"/>
        </w:rPr>
        <w:t>4.Повышение самооценки, уверенности в себе.</w:t>
      </w:r>
    </w:p>
    <w:p w:rsidR="00BC0E08" w:rsidRPr="00FD3AC7" w:rsidRDefault="00BC0E08" w:rsidP="00343029">
      <w:pPr>
        <w:pStyle w:val="Standard"/>
        <w:spacing w:line="360" w:lineRule="auto"/>
        <w:ind w:firstLine="284"/>
        <w:jc w:val="both"/>
        <w:rPr>
          <w:rFonts w:ascii="Times New Roman" w:hAnsi="Times New Roman" w:cs="Times New Roman"/>
          <w:sz w:val="28"/>
          <w:szCs w:val="28"/>
          <w:lang w:val="ru-RU"/>
        </w:rPr>
      </w:pPr>
      <w:r w:rsidRPr="00FD3AC7">
        <w:rPr>
          <w:rFonts w:ascii="Times New Roman" w:hAnsi="Times New Roman" w:cs="Times New Roman"/>
          <w:sz w:val="28"/>
          <w:szCs w:val="28"/>
        </w:rPr>
        <w:t>5.</w:t>
      </w:r>
      <w:r w:rsidRPr="00FD3AC7">
        <w:rPr>
          <w:rFonts w:ascii="Times New Roman" w:hAnsi="Times New Roman" w:cs="Times New Roman"/>
          <w:sz w:val="28"/>
          <w:szCs w:val="28"/>
          <w:lang w:val="ru-RU"/>
        </w:rPr>
        <w:t>Снижение риска проявления синдрома эмоционального выгорания.</w:t>
      </w:r>
    </w:p>
    <w:p w:rsidR="00BC0E08" w:rsidRPr="00FD3AC7" w:rsidRDefault="00BC0E08" w:rsidP="00343029">
      <w:pPr>
        <w:pStyle w:val="Standard"/>
        <w:spacing w:line="360" w:lineRule="auto"/>
        <w:ind w:firstLine="284"/>
        <w:jc w:val="both"/>
        <w:rPr>
          <w:rFonts w:ascii="Times New Roman" w:hAnsi="Times New Roman" w:cs="Times New Roman"/>
          <w:sz w:val="28"/>
          <w:szCs w:val="28"/>
          <w:lang w:val="ru-RU"/>
        </w:rPr>
      </w:pPr>
      <w:r w:rsidRPr="00FD3AC7">
        <w:rPr>
          <w:rFonts w:ascii="Times New Roman" w:hAnsi="Times New Roman" w:cs="Times New Roman"/>
          <w:sz w:val="28"/>
          <w:szCs w:val="28"/>
          <w:lang w:val="ru-RU"/>
        </w:rPr>
        <w:t>6.Укрепление психического и физического здоровья.</w:t>
      </w:r>
    </w:p>
    <w:p w:rsidR="00BC0E08" w:rsidRPr="00FD3AC7" w:rsidRDefault="00BC0E08" w:rsidP="00343029">
      <w:pPr>
        <w:pStyle w:val="Standard"/>
        <w:spacing w:line="360" w:lineRule="auto"/>
        <w:ind w:firstLine="284"/>
        <w:jc w:val="both"/>
        <w:rPr>
          <w:rFonts w:ascii="Times New Roman" w:hAnsi="Times New Roman" w:cs="Times New Roman"/>
          <w:b/>
          <w:bCs/>
          <w:sz w:val="28"/>
          <w:szCs w:val="28"/>
        </w:rPr>
      </w:pPr>
      <w:r w:rsidRPr="00FD3AC7">
        <w:rPr>
          <w:rFonts w:ascii="Times New Roman" w:hAnsi="Times New Roman" w:cs="Times New Roman"/>
          <w:b/>
          <w:bCs/>
          <w:sz w:val="28"/>
          <w:szCs w:val="28"/>
        </w:rPr>
        <w:t>Структура деятельности кружка</w:t>
      </w:r>
    </w:p>
    <w:p w:rsidR="00BC0E08" w:rsidRPr="00FD3AC7" w:rsidRDefault="00BC0E08" w:rsidP="00343029">
      <w:pPr>
        <w:pStyle w:val="Standard"/>
        <w:numPr>
          <w:ilvl w:val="0"/>
          <w:numId w:val="21"/>
        </w:numPr>
        <w:spacing w:line="360" w:lineRule="auto"/>
        <w:ind w:left="0" w:firstLine="284"/>
        <w:jc w:val="both"/>
        <w:rPr>
          <w:rFonts w:ascii="Times New Roman" w:hAnsi="Times New Roman" w:cs="Times New Roman"/>
          <w:sz w:val="28"/>
          <w:szCs w:val="28"/>
          <w:lang w:val="ru-RU"/>
        </w:rPr>
      </w:pPr>
      <w:r w:rsidRPr="00FD3AC7">
        <w:rPr>
          <w:rFonts w:ascii="Times New Roman" w:hAnsi="Times New Roman" w:cs="Times New Roman"/>
          <w:sz w:val="28"/>
          <w:szCs w:val="28"/>
        </w:rPr>
        <w:t xml:space="preserve">Вводная часть. </w:t>
      </w:r>
      <w:r w:rsidRPr="00FD3AC7">
        <w:rPr>
          <w:rFonts w:ascii="Times New Roman" w:hAnsi="Times New Roman" w:cs="Times New Roman"/>
          <w:sz w:val="28"/>
          <w:szCs w:val="28"/>
          <w:lang w:val="ru-RU"/>
        </w:rPr>
        <w:t>Организационный момент</w:t>
      </w:r>
    </w:p>
    <w:p w:rsidR="00BC0E08" w:rsidRPr="00FD3AC7" w:rsidRDefault="00BC0E08" w:rsidP="00343029">
      <w:pPr>
        <w:pStyle w:val="Standard"/>
        <w:numPr>
          <w:ilvl w:val="0"/>
          <w:numId w:val="21"/>
        </w:numPr>
        <w:spacing w:line="360" w:lineRule="auto"/>
        <w:ind w:left="0" w:firstLine="284"/>
        <w:jc w:val="both"/>
        <w:rPr>
          <w:rFonts w:ascii="Times New Roman" w:hAnsi="Times New Roman" w:cs="Times New Roman"/>
          <w:sz w:val="28"/>
          <w:szCs w:val="28"/>
          <w:lang w:val="ru-RU"/>
        </w:rPr>
      </w:pPr>
      <w:r w:rsidRPr="00FD3AC7">
        <w:rPr>
          <w:rFonts w:ascii="Times New Roman" w:hAnsi="Times New Roman" w:cs="Times New Roman"/>
          <w:sz w:val="28"/>
          <w:szCs w:val="28"/>
        </w:rPr>
        <w:t>Основная часть</w:t>
      </w:r>
      <w:r w:rsidRPr="00FD3AC7">
        <w:rPr>
          <w:rFonts w:ascii="Times New Roman" w:hAnsi="Times New Roman" w:cs="Times New Roman"/>
          <w:sz w:val="28"/>
          <w:szCs w:val="28"/>
          <w:lang w:val="ru-RU"/>
        </w:rPr>
        <w:t>:</w:t>
      </w:r>
    </w:p>
    <w:p w:rsidR="00BC0E08" w:rsidRPr="00FD3AC7" w:rsidRDefault="00BC0E08" w:rsidP="00343029">
      <w:pPr>
        <w:pStyle w:val="Standard"/>
        <w:spacing w:line="360" w:lineRule="auto"/>
        <w:ind w:firstLine="284"/>
        <w:jc w:val="both"/>
        <w:rPr>
          <w:rFonts w:ascii="Times New Roman" w:hAnsi="Times New Roman" w:cs="Times New Roman"/>
          <w:sz w:val="28"/>
          <w:szCs w:val="28"/>
          <w:lang w:val="ru-RU"/>
        </w:rPr>
      </w:pPr>
      <w:r w:rsidRPr="00FD3AC7">
        <w:rPr>
          <w:rFonts w:ascii="Times New Roman" w:hAnsi="Times New Roman" w:cs="Times New Roman"/>
          <w:sz w:val="28"/>
          <w:szCs w:val="28"/>
          <w:lang w:val="ru-RU"/>
        </w:rPr>
        <w:t>1</w:t>
      </w:r>
      <w:r w:rsidRPr="00FD3AC7">
        <w:rPr>
          <w:rFonts w:ascii="Times New Roman" w:hAnsi="Times New Roman" w:cs="Times New Roman"/>
          <w:sz w:val="28"/>
          <w:szCs w:val="28"/>
        </w:rPr>
        <w:t xml:space="preserve"> Комплекс </w:t>
      </w:r>
      <w:r w:rsidRPr="00FD3AC7">
        <w:rPr>
          <w:rFonts w:ascii="Times New Roman" w:hAnsi="Times New Roman" w:cs="Times New Roman"/>
          <w:sz w:val="28"/>
          <w:szCs w:val="28"/>
          <w:lang w:val="ru-RU"/>
        </w:rPr>
        <w:t>степ аэробики</w:t>
      </w:r>
    </w:p>
    <w:p w:rsidR="00BC0E08" w:rsidRPr="00FD3AC7" w:rsidRDefault="00BC0E08" w:rsidP="00343029">
      <w:pPr>
        <w:pStyle w:val="Standard"/>
        <w:spacing w:line="360" w:lineRule="auto"/>
        <w:ind w:firstLine="284"/>
        <w:jc w:val="both"/>
        <w:rPr>
          <w:rFonts w:ascii="Times New Roman" w:hAnsi="Times New Roman" w:cs="Times New Roman"/>
          <w:sz w:val="28"/>
          <w:szCs w:val="28"/>
        </w:rPr>
      </w:pPr>
      <w:r w:rsidRPr="00FD3AC7">
        <w:rPr>
          <w:rFonts w:ascii="Times New Roman" w:hAnsi="Times New Roman" w:cs="Times New Roman"/>
          <w:sz w:val="28"/>
          <w:szCs w:val="28"/>
          <w:lang w:val="ru-RU"/>
        </w:rPr>
        <w:t>2.</w:t>
      </w:r>
      <w:r w:rsidRPr="00FD3AC7">
        <w:rPr>
          <w:rFonts w:ascii="Times New Roman" w:hAnsi="Times New Roman" w:cs="Times New Roman"/>
          <w:sz w:val="28"/>
          <w:szCs w:val="28"/>
        </w:rPr>
        <w:t xml:space="preserve"> </w:t>
      </w:r>
      <w:r w:rsidRPr="00FD3AC7">
        <w:rPr>
          <w:rFonts w:ascii="Times New Roman" w:hAnsi="Times New Roman" w:cs="Times New Roman"/>
          <w:sz w:val="28"/>
          <w:szCs w:val="28"/>
          <w:lang w:val="ru-RU"/>
        </w:rPr>
        <w:t>Комплекс  статических упражнений</w:t>
      </w:r>
      <w:r w:rsidRPr="00FD3AC7">
        <w:rPr>
          <w:rFonts w:ascii="Times New Roman" w:hAnsi="Times New Roman" w:cs="Times New Roman"/>
          <w:sz w:val="28"/>
          <w:szCs w:val="28"/>
        </w:rPr>
        <w:t xml:space="preserve"> </w:t>
      </w:r>
    </w:p>
    <w:p w:rsidR="00BC0E08" w:rsidRPr="00FD3AC7" w:rsidRDefault="00BC0E08" w:rsidP="00343029">
      <w:pPr>
        <w:pStyle w:val="Standard"/>
        <w:spacing w:line="360" w:lineRule="auto"/>
        <w:ind w:firstLine="284"/>
        <w:jc w:val="both"/>
        <w:rPr>
          <w:rFonts w:ascii="Times New Roman" w:hAnsi="Times New Roman" w:cs="Times New Roman"/>
          <w:sz w:val="28"/>
          <w:szCs w:val="28"/>
        </w:rPr>
      </w:pPr>
      <w:r w:rsidRPr="00FD3AC7">
        <w:rPr>
          <w:rFonts w:ascii="Times New Roman" w:hAnsi="Times New Roman" w:cs="Times New Roman"/>
          <w:sz w:val="28"/>
          <w:szCs w:val="28"/>
          <w:lang w:val="ru-RU"/>
        </w:rPr>
        <w:t xml:space="preserve">3. </w:t>
      </w:r>
      <w:r w:rsidRPr="00FD3AC7">
        <w:rPr>
          <w:rFonts w:ascii="Times New Roman" w:hAnsi="Times New Roman" w:cs="Times New Roman"/>
          <w:sz w:val="28"/>
          <w:szCs w:val="28"/>
        </w:rPr>
        <w:t>Релаксация.</w:t>
      </w:r>
    </w:p>
    <w:p w:rsidR="00BC0E08" w:rsidRPr="00FD3AC7" w:rsidRDefault="00BC0E08" w:rsidP="00343029">
      <w:pPr>
        <w:pStyle w:val="Standard"/>
        <w:numPr>
          <w:ilvl w:val="0"/>
          <w:numId w:val="21"/>
        </w:numPr>
        <w:spacing w:line="360" w:lineRule="auto"/>
        <w:ind w:left="0" w:firstLine="284"/>
        <w:jc w:val="both"/>
        <w:rPr>
          <w:rFonts w:ascii="Times New Roman" w:hAnsi="Times New Roman" w:cs="Times New Roman"/>
          <w:sz w:val="28"/>
          <w:szCs w:val="28"/>
        </w:rPr>
      </w:pPr>
      <w:r w:rsidRPr="00FD3AC7">
        <w:rPr>
          <w:rFonts w:ascii="Times New Roman" w:hAnsi="Times New Roman" w:cs="Times New Roman"/>
          <w:sz w:val="28"/>
          <w:szCs w:val="28"/>
        </w:rPr>
        <w:t>Заключительная часть. Рефлексия.</w:t>
      </w:r>
    </w:p>
    <w:p w:rsidR="00BC0E08" w:rsidRPr="00FD3AC7" w:rsidRDefault="00BC0E08" w:rsidP="00343029">
      <w:pPr>
        <w:pStyle w:val="Standard"/>
        <w:spacing w:line="360" w:lineRule="auto"/>
        <w:ind w:firstLine="284"/>
        <w:jc w:val="both"/>
        <w:rPr>
          <w:rFonts w:ascii="Times New Roman" w:hAnsi="Times New Roman" w:cs="Times New Roman"/>
          <w:b/>
          <w:bCs/>
          <w:sz w:val="28"/>
          <w:szCs w:val="28"/>
        </w:rPr>
      </w:pPr>
      <w:r w:rsidRPr="00FD3AC7">
        <w:rPr>
          <w:rFonts w:ascii="Times New Roman" w:hAnsi="Times New Roman" w:cs="Times New Roman"/>
          <w:b/>
          <w:bCs/>
          <w:sz w:val="28"/>
          <w:szCs w:val="28"/>
        </w:rPr>
        <w:t>Методы и приёмы:</w:t>
      </w:r>
    </w:p>
    <w:p w:rsidR="00BC0E08" w:rsidRPr="00FD3AC7" w:rsidRDefault="00BC0E08" w:rsidP="00343029">
      <w:pPr>
        <w:pStyle w:val="Standard"/>
        <w:numPr>
          <w:ilvl w:val="0"/>
          <w:numId w:val="21"/>
        </w:numPr>
        <w:spacing w:line="360" w:lineRule="auto"/>
        <w:ind w:left="0" w:firstLine="284"/>
        <w:jc w:val="both"/>
        <w:rPr>
          <w:rFonts w:ascii="Times New Roman" w:hAnsi="Times New Roman" w:cs="Times New Roman"/>
          <w:sz w:val="28"/>
          <w:szCs w:val="28"/>
        </w:rPr>
      </w:pPr>
      <w:r w:rsidRPr="00FD3AC7">
        <w:rPr>
          <w:rFonts w:ascii="Times New Roman" w:hAnsi="Times New Roman" w:cs="Times New Roman"/>
          <w:sz w:val="28"/>
          <w:szCs w:val="28"/>
        </w:rPr>
        <w:t>музыкотерапия;</w:t>
      </w:r>
    </w:p>
    <w:p w:rsidR="00BC0E08" w:rsidRPr="00FD3AC7" w:rsidRDefault="00BC0E08" w:rsidP="00343029">
      <w:pPr>
        <w:pStyle w:val="Standard"/>
        <w:numPr>
          <w:ilvl w:val="0"/>
          <w:numId w:val="21"/>
        </w:numPr>
        <w:spacing w:line="360" w:lineRule="auto"/>
        <w:ind w:left="0" w:firstLine="284"/>
        <w:jc w:val="both"/>
        <w:rPr>
          <w:rFonts w:ascii="Times New Roman" w:hAnsi="Times New Roman" w:cs="Times New Roman"/>
          <w:sz w:val="28"/>
          <w:szCs w:val="28"/>
        </w:rPr>
      </w:pPr>
      <w:r w:rsidRPr="00FD3AC7">
        <w:rPr>
          <w:rFonts w:ascii="Times New Roman" w:hAnsi="Times New Roman" w:cs="Times New Roman"/>
          <w:sz w:val="28"/>
          <w:szCs w:val="28"/>
        </w:rPr>
        <w:t>психогимнастика.</w:t>
      </w:r>
    </w:p>
    <w:p w:rsidR="00BC0E08" w:rsidRPr="00FD3AC7" w:rsidRDefault="00BC0E08" w:rsidP="00343029">
      <w:pPr>
        <w:pStyle w:val="Standard"/>
        <w:numPr>
          <w:ilvl w:val="0"/>
          <w:numId w:val="21"/>
        </w:numPr>
        <w:spacing w:line="360" w:lineRule="auto"/>
        <w:ind w:left="0" w:firstLine="284"/>
        <w:jc w:val="both"/>
        <w:rPr>
          <w:rFonts w:ascii="Times New Roman" w:hAnsi="Times New Roman" w:cs="Times New Roman"/>
          <w:sz w:val="28"/>
          <w:szCs w:val="28"/>
        </w:rPr>
      </w:pPr>
      <w:r w:rsidRPr="00FD3AC7">
        <w:rPr>
          <w:rFonts w:ascii="Times New Roman" w:hAnsi="Times New Roman" w:cs="Times New Roman"/>
          <w:sz w:val="28"/>
          <w:szCs w:val="28"/>
        </w:rPr>
        <w:t>показ способов, уточнение приёмов выполнения работы с подробным объяснением; поэтапный показ;</w:t>
      </w:r>
    </w:p>
    <w:p w:rsidR="00BC0E08" w:rsidRPr="00FD3AC7" w:rsidRDefault="00BC0E08" w:rsidP="00343029">
      <w:pPr>
        <w:pStyle w:val="Standard"/>
        <w:spacing w:line="360" w:lineRule="auto"/>
        <w:ind w:firstLine="284"/>
        <w:jc w:val="both"/>
        <w:rPr>
          <w:rFonts w:ascii="Times New Roman" w:hAnsi="Times New Roman" w:cs="Times New Roman"/>
          <w:b/>
          <w:bCs/>
          <w:i/>
          <w:iCs/>
          <w:sz w:val="28"/>
          <w:szCs w:val="28"/>
        </w:rPr>
      </w:pPr>
      <w:r w:rsidRPr="00FD3AC7">
        <w:rPr>
          <w:rFonts w:ascii="Times New Roman" w:hAnsi="Times New Roman" w:cs="Times New Roman"/>
          <w:b/>
          <w:bCs/>
          <w:i/>
          <w:iCs/>
          <w:sz w:val="28"/>
          <w:szCs w:val="28"/>
        </w:rPr>
        <w:t xml:space="preserve">Особенности проведения </w:t>
      </w:r>
    </w:p>
    <w:p w:rsidR="00BC0E08" w:rsidRPr="00FD3AC7" w:rsidRDefault="00BC0E08" w:rsidP="00343029">
      <w:pPr>
        <w:pStyle w:val="Standard"/>
        <w:tabs>
          <w:tab w:val="left" w:pos="8100"/>
        </w:tabs>
        <w:spacing w:line="360" w:lineRule="auto"/>
        <w:ind w:firstLine="284"/>
        <w:jc w:val="both"/>
        <w:rPr>
          <w:rFonts w:ascii="Times New Roman" w:hAnsi="Times New Roman" w:cs="Times New Roman"/>
          <w:sz w:val="28"/>
          <w:szCs w:val="28"/>
        </w:rPr>
      </w:pPr>
      <w:r w:rsidRPr="00FD3AC7">
        <w:rPr>
          <w:rFonts w:ascii="Times New Roman" w:hAnsi="Times New Roman" w:cs="Times New Roman"/>
          <w:sz w:val="28"/>
          <w:szCs w:val="28"/>
        </w:rPr>
        <w:t xml:space="preserve">     </w:t>
      </w:r>
      <w:r w:rsidRPr="00FD3AC7">
        <w:rPr>
          <w:rFonts w:ascii="Times New Roman" w:hAnsi="Times New Roman" w:cs="Times New Roman"/>
          <w:sz w:val="28"/>
          <w:szCs w:val="28"/>
          <w:lang w:val="ru-RU"/>
        </w:rPr>
        <w:t>Оздоровительная</w:t>
      </w:r>
      <w:r w:rsidRPr="00FD3AC7">
        <w:rPr>
          <w:rFonts w:ascii="Times New Roman" w:hAnsi="Times New Roman" w:cs="Times New Roman"/>
          <w:sz w:val="28"/>
          <w:szCs w:val="28"/>
        </w:rPr>
        <w:t xml:space="preserve"> деятельность проводятся по подгруппам. Оптимальное число участников –  до </w:t>
      </w:r>
      <w:r w:rsidRPr="00FD3AC7">
        <w:rPr>
          <w:rFonts w:ascii="Times New Roman" w:hAnsi="Times New Roman" w:cs="Times New Roman"/>
          <w:sz w:val="28"/>
          <w:szCs w:val="28"/>
          <w:lang w:val="ru-RU"/>
        </w:rPr>
        <w:t>восьми</w:t>
      </w:r>
      <w:r w:rsidRPr="00FD3AC7">
        <w:rPr>
          <w:rFonts w:ascii="Times New Roman" w:hAnsi="Times New Roman" w:cs="Times New Roman"/>
          <w:sz w:val="28"/>
          <w:szCs w:val="28"/>
        </w:rPr>
        <w:t xml:space="preserve"> человек. Продолжительность  </w:t>
      </w:r>
      <w:r w:rsidRPr="00FD3AC7">
        <w:rPr>
          <w:rFonts w:ascii="Times New Roman" w:hAnsi="Times New Roman" w:cs="Times New Roman"/>
          <w:sz w:val="28"/>
          <w:szCs w:val="28"/>
          <w:lang w:val="ru-RU"/>
        </w:rPr>
        <w:t>40</w:t>
      </w:r>
      <w:r w:rsidRPr="00FD3AC7">
        <w:rPr>
          <w:rFonts w:ascii="Times New Roman" w:hAnsi="Times New Roman" w:cs="Times New Roman"/>
          <w:sz w:val="28"/>
          <w:szCs w:val="28"/>
        </w:rPr>
        <w:t xml:space="preserve"> минут.</w:t>
      </w:r>
    </w:p>
    <w:p w:rsidR="00BC0E08" w:rsidRPr="00FD3AC7" w:rsidRDefault="00BC0E08" w:rsidP="00343029">
      <w:pPr>
        <w:pStyle w:val="Standard"/>
        <w:tabs>
          <w:tab w:val="left" w:pos="8100"/>
        </w:tabs>
        <w:spacing w:line="360" w:lineRule="auto"/>
        <w:ind w:firstLine="284"/>
        <w:jc w:val="both"/>
        <w:rPr>
          <w:rFonts w:ascii="Times New Roman" w:hAnsi="Times New Roman" w:cs="Times New Roman"/>
          <w:sz w:val="28"/>
          <w:szCs w:val="28"/>
        </w:rPr>
      </w:pPr>
      <w:r w:rsidRPr="00FD3AC7">
        <w:rPr>
          <w:rFonts w:ascii="Times New Roman" w:hAnsi="Times New Roman" w:cs="Times New Roman"/>
          <w:sz w:val="28"/>
          <w:szCs w:val="28"/>
        </w:rPr>
        <w:t xml:space="preserve">     Выполнять упражнения на ровной твердой поверхности, стеленной ковриком. Место занятий должно быть хорошо проветрено.</w:t>
      </w:r>
    </w:p>
    <w:p w:rsidR="00BC0E08" w:rsidRPr="00FD3AC7" w:rsidRDefault="00BC0E08" w:rsidP="00343029">
      <w:pPr>
        <w:pStyle w:val="Standard"/>
        <w:tabs>
          <w:tab w:val="left" w:pos="8100"/>
        </w:tabs>
        <w:spacing w:line="360" w:lineRule="auto"/>
        <w:ind w:firstLine="284"/>
        <w:jc w:val="both"/>
        <w:rPr>
          <w:rFonts w:ascii="Times New Roman" w:hAnsi="Times New Roman" w:cs="Times New Roman"/>
          <w:sz w:val="28"/>
          <w:szCs w:val="28"/>
        </w:rPr>
      </w:pPr>
      <w:r w:rsidRPr="00FD3AC7">
        <w:rPr>
          <w:rFonts w:ascii="Times New Roman" w:hAnsi="Times New Roman" w:cs="Times New Roman"/>
          <w:sz w:val="28"/>
          <w:szCs w:val="28"/>
        </w:rPr>
        <w:t xml:space="preserve">    Одежда должна быть легкой, не стеснять движения и хорошо пропускать воздух. Обувь не нужна, заниматься босиком.</w:t>
      </w:r>
    </w:p>
    <w:p w:rsidR="00BC0E08" w:rsidRPr="00FD3AC7" w:rsidRDefault="00BC0E08" w:rsidP="00343029">
      <w:pPr>
        <w:pStyle w:val="Standard"/>
        <w:tabs>
          <w:tab w:val="left" w:pos="8100"/>
        </w:tabs>
        <w:spacing w:line="360" w:lineRule="auto"/>
        <w:ind w:firstLine="284"/>
        <w:jc w:val="both"/>
        <w:rPr>
          <w:rFonts w:ascii="Times New Roman" w:hAnsi="Times New Roman" w:cs="Times New Roman"/>
          <w:sz w:val="28"/>
          <w:szCs w:val="28"/>
        </w:rPr>
      </w:pPr>
      <w:r w:rsidRPr="00FD3AC7">
        <w:rPr>
          <w:rFonts w:ascii="Times New Roman" w:hAnsi="Times New Roman" w:cs="Times New Roman"/>
          <w:sz w:val="28"/>
          <w:szCs w:val="28"/>
        </w:rPr>
        <w:t xml:space="preserve">     Нельзя выполнять упражнения при повышенной температуре, повышенном кровяном давлении, острых респираторных заболеваниях, в послеоперационный период.</w:t>
      </w:r>
    </w:p>
    <w:p w:rsidR="00BC0E08" w:rsidRPr="00FD3AC7" w:rsidRDefault="00BC0E08" w:rsidP="00343029">
      <w:pPr>
        <w:pStyle w:val="Standard"/>
        <w:tabs>
          <w:tab w:val="left" w:pos="8100"/>
        </w:tabs>
        <w:spacing w:line="360" w:lineRule="auto"/>
        <w:ind w:firstLine="284"/>
        <w:jc w:val="both"/>
        <w:rPr>
          <w:rFonts w:ascii="Times New Roman" w:hAnsi="Times New Roman" w:cs="Times New Roman"/>
          <w:b/>
          <w:bCs/>
          <w:i/>
          <w:iCs/>
          <w:sz w:val="28"/>
          <w:szCs w:val="28"/>
        </w:rPr>
      </w:pPr>
      <w:r w:rsidRPr="00FD3AC7">
        <w:rPr>
          <w:rFonts w:ascii="Times New Roman" w:hAnsi="Times New Roman" w:cs="Times New Roman"/>
          <w:b/>
          <w:bCs/>
          <w:i/>
          <w:iCs/>
          <w:sz w:val="28"/>
          <w:szCs w:val="28"/>
        </w:rPr>
        <w:t>Оборудование:</w:t>
      </w:r>
    </w:p>
    <w:p w:rsidR="00BC0E08" w:rsidRPr="00FD3AC7" w:rsidRDefault="00BC0E08" w:rsidP="00343029">
      <w:pPr>
        <w:pStyle w:val="Standard"/>
        <w:tabs>
          <w:tab w:val="left" w:pos="8100"/>
        </w:tabs>
        <w:spacing w:line="360" w:lineRule="auto"/>
        <w:ind w:firstLine="284"/>
        <w:jc w:val="both"/>
        <w:rPr>
          <w:rFonts w:ascii="Times New Roman" w:hAnsi="Times New Roman" w:cs="Times New Roman"/>
          <w:sz w:val="28"/>
          <w:szCs w:val="28"/>
        </w:rPr>
      </w:pPr>
      <w:r w:rsidRPr="00FD3AC7">
        <w:rPr>
          <w:rFonts w:ascii="Times New Roman" w:hAnsi="Times New Roman" w:cs="Times New Roman"/>
          <w:sz w:val="28"/>
          <w:szCs w:val="28"/>
        </w:rPr>
        <w:t xml:space="preserve">Коврики по количеству </w:t>
      </w:r>
      <w:r w:rsidRPr="00FD3AC7">
        <w:rPr>
          <w:rFonts w:ascii="Times New Roman" w:hAnsi="Times New Roman" w:cs="Times New Roman"/>
          <w:sz w:val="28"/>
          <w:szCs w:val="28"/>
          <w:lang w:val="ru-RU"/>
        </w:rPr>
        <w:t>педагогов</w:t>
      </w:r>
      <w:r w:rsidRPr="00FD3AC7">
        <w:rPr>
          <w:rFonts w:ascii="Times New Roman" w:hAnsi="Times New Roman" w:cs="Times New Roman"/>
          <w:sz w:val="28"/>
          <w:szCs w:val="28"/>
        </w:rPr>
        <w:t>,</w:t>
      </w:r>
      <w:r w:rsidRPr="00FD3AC7">
        <w:rPr>
          <w:rFonts w:ascii="Times New Roman" w:hAnsi="Times New Roman" w:cs="Times New Roman"/>
          <w:sz w:val="28"/>
          <w:szCs w:val="28"/>
          <w:lang w:val="ru-RU"/>
        </w:rPr>
        <w:t xml:space="preserve"> степы по количеству педагогов,</w:t>
      </w:r>
      <w:r w:rsidRPr="00FD3AC7">
        <w:rPr>
          <w:rFonts w:ascii="Times New Roman" w:hAnsi="Times New Roman" w:cs="Times New Roman"/>
          <w:sz w:val="28"/>
          <w:szCs w:val="28"/>
        </w:rPr>
        <w:t xml:space="preserve"> спортивная форма, аудиозаписи</w:t>
      </w:r>
      <w:r w:rsidRPr="00FD3AC7">
        <w:rPr>
          <w:rFonts w:ascii="Times New Roman" w:hAnsi="Times New Roman" w:cs="Times New Roman"/>
          <w:sz w:val="28"/>
          <w:szCs w:val="28"/>
          <w:lang w:val="ru-RU"/>
        </w:rPr>
        <w:t xml:space="preserve">  </w:t>
      </w:r>
      <w:r w:rsidRPr="00FD3AC7">
        <w:rPr>
          <w:rFonts w:ascii="Times New Roman" w:hAnsi="Times New Roman" w:cs="Times New Roman"/>
          <w:sz w:val="28"/>
          <w:szCs w:val="28"/>
        </w:rPr>
        <w:t>для релаксации.</w:t>
      </w:r>
    </w:p>
    <w:p w:rsidR="00BC0E08" w:rsidRPr="00FD3AC7" w:rsidRDefault="00BC0E08" w:rsidP="00343029">
      <w:pPr>
        <w:pStyle w:val="Standard"/>
        <w:tabs>
          <w:tab w:val="left" w:pos="8100"/>
        </w:tabs>
        <w:spacing w:line="360" w:lineRule="auto"/>
        <w:ind w:firstLine="284"/>
        <w:jc w:val="both"/>
        <w:rPr>
          <w:rFonts w:ascii="Times New Roman" w:hAnsi="Times New Roman" w:cs="Times New Roman"/>
          <w:sz w:val="28"/>
          <w:szCs w:val="28"/>
        </w:rPr>
      </w:pPr>
    </w:p>
    <w:p w:rsidR="00BC0E08" w:rsidRPr="00FD3AC7" w:rsidRDefault="00BC0E08" w:rsidP="00343029">
      <w:pPr>
        <w:pStyle w:val="Standard"/>
        <w:tabs>
          <w:tab w:val="left" w:pos="8100"/>
        </w:tabs>
        <w:spacing w:line="360" w:lineRule="auto"/>
        <w:ind w:firstLine="284"/>
        <w:jc w:val="both"/>
        <w:rPr>
          <w:rFonts w:ascii="Times New Roman" w:hAnsi="Times New Roman" w:cs="Times New Roman"/>
          <w:b/>
          <w:bCs/>
          <w:i/>
          <w:iCs/>
          <w:sz w:val="28"/>
          <w:szCs w:val="28"/>
          <w:lang w:val="ru-RU"/>
        </w:rPr>
      </w:pPr>
      <w:r w:rsidRPr="00FD3AC7">
        <w:rPr>
          <w:rFonts w:ascii="Times New Roman" w:hAnsi="Times New Roman" w:cs="Times New Roman"/>
          <w:b/>
          <w:bCs/>
          <w:i/>
          <w:iCs/>
          <w:sz w:val="28"/>
          <w:szCs w:val="28"/>
        </w:rPr>
        <w:t xml:space="preserve">Методические особенности </w:t>
      </w:r>
      <w:r w:rsidRPr="00FD3AC7">
        <w:rPr>
          <w:rFonts w:ascii="Times New Roman" w:hAnsi="Times New Roman" w:cs="Times New Roman"/>
          <w:b/>
          <w:bCs/>
          <w:i/>
          <w:iCs/>
          <w:sz w:val="28"/>
          <w:szCs w:val="28"/>
          <w:lang w:val="ru-RU"/>
        </w:rPr>
        <w:t>проведения комплекса статических упражнений</w:t>
      </w:r>
    </w:p>
    <w:p w:rsidR="00BC0E08" w:rsidRPr="00FD3AC7" w:rsidRDefault="00BC0E08" w:rsidP="00343029">
      <w:pPr>
        <w:pStyle w:val="Standard"/>
        <w:tabs>
          <w:tab w:val="left" w:pos="8100"/>
        </w:tabs>
        <w:spacing w:line="360" w:lineRule="auto"/>
        <w:ind w:firstLine="284"/>
        <w:jc w:val="both"/>
        <w:rPr>
          <w:rFonts w:ascii="Times New Roman" w:hAnsi="Times New Roman" w:cs="Times New Roman"/>
          <w:b/>
          <w:bCs/>
          <w:i/>
          <w:iCs/>
          <w:sz w:val="28"/>
          <w:szCs w:val="28"/>
        </w:rPr>
      </w:pPr>
    </w:p>
    <w:p w:rsidR="00BC0E08" w:rsidRPr="00FD3AC7" w:rsidRDefault="00BC0E08" w:rsidP="00343029">
      <w:pPr>
        <w:pStyle w:val="Standard"/>
        <w:tabs>
          <w:tab w:val="left" w:pos="8100"/>
        </w:tabs>
        <w:spacing w:line="360" w:lineRule="auto"/>
        <w:ind w:firstLine="284"/>
        <w:jc w:val="both"/>
        <w:rPr>
          <w:rFonts w:ascii="Times New Roman" w:hAnsi="Times New Roman" w:cs="Times New Roman"/>
          <w:sz w:val="28"/>
          <w:szCs w:val="28"/>
        </w:rPr>
      </w:pPr>
      <w:r w:rsidRPr="00FD3AC7">
        <w:rPr>
          <w:rFonts w:ascii="Times New Roman" w:hAnsi="Times New Roman" w:cs="Times New Roman"/>
          <w:sz w:val="28"/>
          <w:szCs w:val="28"/>
        </w:rPr>
        <w:t xml:space="preserve">    </w:t>
      </w:r>
      <w:r w:rsidRPr="00FD3AC7">
        <w:rPr>
          <w:rFonts w:ascii="Times New Roman" w:hAnsi="Times New Roman" w:cs="Times New Roman"/>
          <w:b/>
          <w:bCs/>
          <w:sz w:val="28"/>
          <w:szCs w:val="28"/>
        </w:rPr>
        <w:t>1. Отдых перед вхождением в позу</w:t>
      </w:r>
      <w:r w:rsidRPr="00FD3AC7">
        <w:rPr>
          <w:rFonts w:ascii="Times New Roman" w:hAnsi="Times New Roman" w:cs="Times New Roman"/>
          <w:sz w:val="28"/>
          <w:szCs w:val="28"/>
        </w:rPr>
        <w:t>. Не начинайте выполнять упражнения, если у вас напряжены мышцы и учащено дыхание. Сделайте 2-3 спокойных вдоха и выдоха, удлиняя выдох. Снимите напряжение мышц, сидя или лежа в удобной позе.</w:t>
      </w:r>
    </w:p>
    <w:p w:rsidR="00BC0E08" w:rsidRPr="00FD3AC7" w:rsidRDefault="00BC0E08" w:rsidP="00343029">
      <w:pPr>
        <w:pStyle w:val="Standard"/>
        <w:tabs>
          <w:tab w:val="left" w:pos="8100"/>
        </w:tabs>
        <w:spacing w:line="360" w:lineRule="auto"/>
        <w:ind w:firstLine="284"/>
        <w:jc w:val="both"/>
        <w:rPr>
          <w:rFonts w:ascii="Times New Roman" w:hAnsi="Times New Roman" w:cs="Times New Roman"/>
          <w:sz w:val="28"/>
          <w:szCs w:val="28"/>
        </w:rPr>
      </w:pPr>
      <w:r w:rsidRPr="00FD3AC7">
        <w:rPr>
          <w:rFonts w:ascii="Times New Roman" w:hAnsi="Times New Roman" w:cs="Times New Roman"/>
          <w:b/>
          <w:bCs/>
          <w:sz w:val="28"/>
          <w:szCs w:val="28"/>
        </w:rPr>
        <w:t xml:space="preserve">2. Мысленная настройка на выполнение позы. </w:t>
      </w:r>
      <w:r w:rsidRPr="00FD3AC7">
        <w:rPr>
          <w:rFonts w:ascii="Times New Roman" w:hAnsi="Times New Roman" w:cs="Times New Roman"/>
          <w:sz w:val="28"/>
          <w:szCs w:val="28"/>
        </w:rPr>
        <w:t>Посмотрите на изображение позы. Представьте себя в этом положении.</w:t>
      </w:r>
    </w:p>
    <w:p w:rsidR="00BC0E08" w:rsidRPr="00FD3AC7" w:rsidRDefault="00BC0E08" w:rsidP="00343029">
      <w:pPr>
        <w:pStyle w:val="Standard"/>
        <w:tabs>
          <w:tab w:val="left" w:pos="8100"/>
        </w:tabs>
        <w:spacing w:line="360" w:lineRule="auto"/>
        <w:ind w:firstLine="284"/>
        <w:jc w:val="both"/>
        <w:rPr>
          <w:rFonts w:ascii="Times New Roman" w:hAnsi="Times New Roman" w:cs="Times New Roman"/>
          <w:sz w:val="28"/>
          <w:szCs w:val="28"/>
        </w:rPr>
      </w:pPr>
      <w:r w:rsidRPr="00FD3AC7">
        <w:rPr>
          <w:rFonts w:ascii="Times New Roman" w:hAnsi="Times New Roman" w:cs="Times New Roman"/>
          <w:b/>
          <w:bCs/>
          <w:sz w:val="28"/>
          <w:szCs w:val="28"/>
        </w:rPr>
        <w:t xml:space="preserve">3. Вхождение в позу. </w:t>
      </w:r>
      <w:r w:rsidRPr="00FD3AC7">
        <w:rPr>
          <w:rFonts w:ascii="Times New Roman" w:hAnsi="Times New Roman" w:cs="Times New Roman"/>
          <w:sz w:val="28"/>
          <w:szCs w:val="28"/>
        </w:rPr>
        <w:t>Последовательно выполните позу, как указано в описании. Одно движение за другим делайте плавно и спокойно. Не допускайте черезмерных усилий и резких движений.</w:t>
      </w:r>
    </w:p>
    <w:p w:rsidR="00BC0E08" w:rsidRPr="00FD3AC7" w:rsidRDefault="00BC0E08" w:rsidP="00343029">
      <w:pPr>
        <w:pStyle w:val="Standard"/>
        <w:tabs>
          <w:tab w:val="left" w:pos="8100"/>
        </w:tabs>
        <w:spacing w:line="360" w:lineRule="auto"/>
        <w:ind w:firstLine="284"/>
        <w:jc w:val="both"/>
        <w:rPr>
          <w:rFonts w:ascii="Times New Roman" w:hAnsi="Times New Roman" w:cs="Times New Roman"/>
          <w:sz w:val="28"/>
          <w:szCs w:val="28"/>
        </w:rPr>
      </w:pPr>
      <w:r w:rsidRPr="00FD3AC7">
        <w:rPr>
          <w:rFonts w:ascii="Times New Roman" w:hAnsi="Times New Roman" w:cs="Times New Roman"/>
          <w:b/>
          <w:bCs/>
          <w:sz w:val="28"/>
          <w:szCs w:val="28"/>
        </w:rPr>
        <w:t>4. Фиксация позы.</w:t>
      </w:r>
      <w:r w:rsidRPr="00FD3AC7">
        <w:rPr>
          <w:rFonts w:ascii="Times New Roman" w:hAnsi="Times New Roman" w:cs="Times New Roman"/>
          <w:sz w:val="28"/>
          <w:szCs w:val="28"/>
        </w:rPr>
        <w:t xml:space="preserve"> Удерживайте занятое положение тела определенное время. Всем начинающим, вне зависимости от их способностей, оставаться в позе не более 5 секунд. Как бы легко не выполнялось упражнение, продолжительность фиксации увеличивайте постепенно на 1-2 секунды. В среднем для дошкольников максимальное время удержания позы 7-10 секунд. Или можно удерживать позу 5-6 секунд и повторить ее 2-3 раза.</w:t>
      </w:r>
    </w:p>
    <w:p w:rsidR="00BC0E08" w:rsidRPr="00FD3AC7" w:rsidRDefault="00BC0E08" w:rsidP="00343029">
      <w:pPr>
        <w:pStyle w:val="Standard"/>
        <w:tabs>
          <w:tab w:val="left" w:pos="8100"/>
        </w:tabs>
        <w:spacing w:line="360" w:lineRule="auto"/>
        <w:ind w:firstLine="284"/>
        <w:jc w:val="both"/>
        <w:rPr>
          <w:rFonts w:ascii="Times New Roman" w:hAnsi="Times New Roman" w:cs="Times New Roman"/>
          <w:sz w:val="28"/>
          <w:szCs w:val="28"/>
        </w:rPr>
      </w:pPr>
      <w:r w:rsidRPr="00FD3AC7">
        <w:rPr>
          <w:rFonts w:ascii="Times New Roman" w:hAnsi="Times New Roman" w:cs="Times New Roman"/>
          <w:b/>
          <w:bCs/>
          <w:sz w:val="28"/>
          <w:szCs w:val="28"/>
        </w:rPr>
        <w:t xml:space="preserve">5. Выход из позы. </w:t>
      </w:r>
      <w:r w:rsidRPr="00FD3AC7">
        <w:rPr>
          <w:rFonts w:ascii="Times New Roman" w:hAnsi="Times New Roman" w:cs="Times New Roman"/>
          <w:sz w:val="28"/>
          <w:szCs w:val="28"/>
        </w:rPr>
        <w:t>Возвращаясь в исходное положение, производите плавные, спокойные движения.</w:t>
      </w:r>
    </w:p>
    <w:p w:rsidR="00BC0E08" w:rsidRPr="00FD3AC7" w:rsidRDefault="00BC0E08" w:rsidP="00343029">
      <w:pPr>
        <w:pStyle w:val="Standard"/>
        <w:tabs>
          <w:tab w:val="left" w:pos="8100"/>
        </w:tabs>
        <w:spacing w:line="360" w:lineRule="auto"/>
        <w:ind w:firstLine="284"/>
        <w:jc w:val="both"/>
        <w:rPr>
          <w:rFonts w:ascii="Times New Roman" w:hAnsi="Times New Roman" w:cs="Times New Roman"/>
          <w:sz w:val="28"/>
          <w:szCs w:val="28"/>
        </w:rPr>
      </w:pPr>
      <w:r w:rsidRPr="00FD3AC7">
        <w:rPr>
          <w:rFonts w:ascii="Times New Roman" w:hAnsi="Times New Roman" w:cs="Times New Roman"/>
          <w:b/>
          <w:bCs/>
          <w:sz w:val="28"/>
          <w:szCs w:val="28"/>
        </w:rPr>
        <w:t>6. Отдых после выхода из позы.</w:t>
      </w:r>
      <w:r w:rsidRPr="00FD3AC7">
        <w:rPr>
          <w:rFonts w:ascii="Times New Roman" w:hAnsi="Times New Roman" w:cs="Times New Roman"/>
          <w:sz w:val="28"/>
          <w:szCs w:val="28"/>
        </w:rPr>
        <w:t xml:space="preserve"> Примите удобную позу для отдыха и расслабьтесь. Минимальное время отдыха составляет половину продолжительности выполнения позы. Длительный отдых после всего комплекса составляет ¼ продолжительности всего занятия. Расслабляйтесь в позе полного отдыха, лежа на спине.</w:t>
      </w:r>
    </w:p>
    <w:p w:rsidR="00BC0E08" w:rsidRPr="00FD3AC7" w:rsidRDefault="00BC0E08" w:rsidP="00343029">
      <w:pPr>
        <w:pStyle w:val="Standard"/>
        <w:spacing w:line="360" w:lineRule="auto"/>
        <w:ind w:firstLine="284"/>
        <w:jc w:val="both"/>
        <w:rPr>
          <w:rFonts w:ascii="Times New Roman" w:hAnsi="Times New Roman" w:cs="Times New Roman"/>
          <w:b/>
          <w:bCs/>
          <w:sz w:val="28"/>
          <w:szCs w:val="28"/>
        </w:rPr>
      </w:pPr>
      <w:r w:rsidRPr="00FD3AC7">
        <w:rPr>
          <w:rFonts w:ascii="Times New Roman" w:hAnsi="Times New Roman" w:cs="Times New Roman"/>
          <w:b/>
          <w:bCs/>
          <w:sz w:val="28"/>
          <w:szCs w:val="28"/>
        </w:rPr>
        <w:t>Формы и методы контроля</w:t>
      </w:r>
    </w:p>
    <w:p w:rsidR="00BC0E08" w:rsidRPr="00FD3AC7" w:rsidRDefault="00BC0E08" w:rsidP="00343029">
      <w:pPr>
        <w:pStyle w:val="Standard"/>
        <w:spacing w:line="360" w:lineRule="auto"/>
        <w:ind w:firstLine="284"/>
        <w:jc w:val="both"/>
        <w:rPr>
          <w:rFonts w:ascii="Times New Roman" w:hAnsi="Times New Roman" w:cs="Times New Roman"/>
          <w:sz w:val="28"/>
          <w:szCs w:val="28"/>
          <w:lang w:val="ru-RU"/>
        </w:rPr>
      </w:pPr>
      <w:r w:rsidRPr="00FD3AC7">
        <w:rPr>
          <w:rFonts w:ascii="Times New Roman" w:hAnsi="Times New Roman" w:cs="Times New Roman"/>
          <w:sz w:val="28"/>
          <w:szCs w:val="28"/>
        </w:rPr>
        <w:t>Диагностика</w:t>
      </w:r>
      <w:r w:rsidRPr="00FD3AC7">
        <w:rPr>
          <w:rFonts w:ascii="Times New Roman" w:hAnsi="Times New Roman" w:cs="Times New Roman"/>
          <w:sz w:val="28"/>
          <w:szCs w:val="28"/>
          <w:lang w:val="ru-RU"/>
        </w:rPr>
        <w:t xml:space="preserve"> (антропометрические данные тестирование) физической подготовленности педагогов (наклон туловища из положения стоя, подъем туловища в положении сидя за 30 сек., поднимание ног в положении лежа на спине за 30с, статическое равновесие на правой и левой ноге в течении одной минуты, измерение задержки дыхания после вдоха (60с) и выдоха (30с)).</w:t>
      </w:r>
    </w:p>
    <w:p w:rsidR="00BC0E08" w:rsidRPr="00FD3AC7" w:rsidRDefault="00BC0E08" w:rsidP="00343029">
      <w:pPr>
        <w:pStyle w:val="Standard"/>
        <w:numPr>
          <w:ilvl w:val="0"/>
          <w:numId w:val="24"/>
        </w:numPr>
        <w:spacing w:line="360" w:lineRule="auto"/>
        <w:ind w:left="0" w:firstLine="284"/>
        <w:jc w:val="both"/>
        <w:rPr>
          <w:rFonts w:ascii="Times New Roman" w:hAnsi="Times New Roman" w:cs="Times New Roman"/>
          <w:sz w:val="28"/>
          <w:szCs w:val="28"/>
        </w:rPr>
      </w:pPr>
      <w:r w:rsidRPr="00FD3AC7">
        <w:rPr>
          <w:rFonts w:ascii="Times New Roman" w:hAnsi="Times New Roman" w:cs="Times New Roman"/>
          <w:sz w:val="28"/>
          <w:szCs w:val="28"/>
        </w:rPr>
        <w:t xml:space="preserve">Список </w:t>
      </w:r>
      <w:r w:rsidRPr="00FD3AC7">
        <w:rPr>
          <w:rFonts w:ascii="Times New Roman" w:hAnsi="Times New Roman" w:cs="Times New Roman"/>
          <w:sz w:val="28"/>
          <w:szCs w:val="28"/>
          <w:lang w:val="ru-RU"/>
        </w:rPr>
        <w:t>педагогов и результаты диагностики</w:t>
      </w:r>
      <w:r w:rsidRPr="00FD3AC7">
        <w:rPr>
          <w:rFonts w:ascii="Times New Roman" w:hAnsi="Times New Roman" w:cs="Times New Roman"/>
          <w:sz w:val="28"/>
          <w:szCs w:val="28"/>
        </w:rPr>
        <w:t xml:space="preserve"> прилагается.</w:t>
      </w:r>
    </w:p>
    <w:p w:rsidR="00BC0E08" w:rsidRPr="00FD3AC7" w:rsidRDefault="00BC0E08" w:rsidP="00343029">
      <w:pPr>
        <w:pStyle w:val="Standard"/>
        <w:spacing w:line="360" w:lineRule="auto"/>
        <w:jc w:val="both"/>
        <w:rPr>
          <w:rFonts w:ascii="Times New Roman" w:hAnsi="Times New Roman" w:cs="Times New Roman"/>
          <w:sz w:val="28"/>
          <w:szCs w:val="28"/>
          <w:lang w:val="ru-RU"/>
        </w:rPr>
      </w:pPr>
    </w:p>
    <w:p w:rsidR="00BC0E08" w:rsidRPr="00FD3AC7" w:rsidRDefault="00BC0E08" w:rsidP="00343029">
      <w:pPr>
        <w:pStyle w:val="Standard"/>
        <w:spacing w:line="360" w:lineRule="auto"/>
        <w:jc w:val="both"/>
        <w:rPr>
          <w:rFonts w:ascii="Times New Roman" w:hAnsi="Times New Roman" w:cs="Times New Roman"/>
          <w:sz w:val="28"/>
          <w:szCs w:val="28"/>
          <w:lang w:val="ru-RU"/>
        </w:rPr>
      </w:pPr>
    </w:p>
    <w:p w:rsidR="00BC0E08" w:rsidRPr="00FD3AC7" w:rsidRDefault="00BC0E08" w:rsidP="00343029">
      <w:pPr>
        <w:pStyle w:val="Standard"/>
        <w:spacing w:line="360" w:lineRule="auto"/>
        <w:jc w:val="both"/>
        <w:rPr>
          <w:rFonts w:ascii="Times New Roman" w:hAnsi="Times New Roman" w:cs="Times New Roman"/>
          <w:sz w:val="28"/>
          <w:szCs w:val="28"/>
        </w:rPr>
      </w:pPr>
    </w:p>
    <w:p w:rsidR="00BC0E08" w:rsidRPr="00FD3AC7" w:rsidRDefault="00BC0E08" w:rsidP="00343029">
      <w:pPr>
        <w:pStyle w:val="Standard"/>
        <w:spacing w:before="280" w:line="100" w:lineRule="atLeast"/>
        <w:ind w:left="363"/>
        <w:jc w:val="center"/>
        <w:rPr>
          <w:rFonts w:ascii="Times New Roman" w:hAnsi="Times New Roman" w:cs="Times New Roman"/>
          <w:b/>
          <w:bCs/>
          <w:sz w:val="28"/>
          <w:szCs w:val="28"/>
        </w:rPr>
      </w:pPr>
      <w:r w:rsidRPr="00FD3AC7">
        <w:rPr>
          <w:rFonts w:ascii="Times New Roman" w:hAnsi="Times New Roman" w:cs="Times New Roman"/>
          <w:b/>
          <w:bCs/>
          <w:sz w:val="28"/>
          <w:szCs w:val="28"/>
        </w:rPr>
        <w:t>Тематическоое планирование</w:t>
      </w:r>
    </w:p>
    <w:tbl>
      <w:tblPr>
        <w:tblW w:w="0" w:type="auto"/>
        <w:tblInd w:w="-8" w:type="dxa"/>
        <w:tblLayout w:type="fixed"/>
        <w:tblCellMar>
          <w:left w:w="10" w:type="dxa"/>
          <w:right w:w="10" w:type="dxa"/>
        </w:tblCellMar>
        <w:tblLook w:val="0000"/>
      </w:tblPr>
      <w:tblGrid>
        <w:gridCol w:w="2116"/>
        <w:gridCol w:w="7534"/>
      </w:tblGrid>
      <w:tr w:rsidR="00BC0E08" w:rsidRPr="00FD3AC7">
        <w:tc>
          <w:tcPr>
            <w:tcW w:w="2116" w:type="dxa"/>
            <w:tcBorders>
              <w:top w:val="single" w:sz="2" w:space="0" w:color="000000"/>
              <w:left w:val="single" w:sz="2" w:space="0" w:color="000000"/>
              <w:bottom w:val="single" w:sz="2" w:space="0" w:color="000000"/>
            </w:tcBorders>
          </w:tcPr>
          <w:p w:rsidR="00BC0E08" w:rsidRPr="00FD3AC7" w:rsidRDefault="00BC0E08" w:rsidP="00770EB1">
            <w:pPr>
              <w:pStyle w:val="TableContents"/>
              <w:snapToGrid w:val="0"/>
              <w:jc w:val="center"/>
              <w:rPr>
                <w:rFonts w:ascii="Times New Roman" w:hAnsi="Times New Roman" w:cs="Times New Roman"/>
                <w:sz w:val="28"/>
                <w:szCs w:val="28"/>
              </w:rPr>
            </w:pPr>
            <w:r w:rsidRPr="00FD3AC7">
              <w:rPr>
                <w:rFonts w:ascii="Times New Roman" w:hAnsi="Times New Roman" w:cs="Times New Roman"/>
                <w:sz w:val="28"/>
                <w:szCs w:val="28"/>
              </w:rPr>
              <w:t>Дата</w:t>
            </w:r>
          </w:p>
        </w:tc>
        <w:tc>
          <w:tcPr>
            <w:tcW w:w="7534" w:type="dxa"/>
            <w:tcBorders>
              <w:top w:val="single" w:sz="2" w:space="0" w:color="000000"/>
              <w:left w:val="single" w:sz="2" w:space="0" w:color="000000"/>
              <w:bottom w:val="single" w:sz="2" w:space="0" w:color="000000"/>
              <w:right w:val="single" w:sz="2" w:space="0" w:color="000000"/>
            </w:tcBorders>
          </w:tcPr>
          <w:p w:rsidR="00BC0E08" w:rsidRPr="00FD3AC7" w:rsidRDefault="00BC0E08" w:rsidP="00770EB1">
            <w:pPr>
              <w:pStyle w:val="TableContents"/>
              <w:snapToGrid w:val="0"/>
              <w:jc w:val="center"/>
              <w:rPr>
                <w:rFonts w:ascii="Times New Roman" w:hAnsi="Times New Roman" w:cs="Times New Roman"/>
                <w:sz w:val="28"/>
                <w:szCs w:val="28"/>
              </w:rPr>
            </w:pPr>
            <w:r w:rsidRPr="00FD3AC7">
              <w:rPr>
                <w:rFonts w:ascii="Times New Roman" w:hAnsi="Times New Roman" w:cs="Times New Roman"/>
                <w:sz w:val="28"/>
                <w:szCs w:val="28"/>
              </w:rPr>
              <w:t>Тема</w:t>
            </w:r>
          </w:p>
        </w:tc>
      </w:tr>
      <w:tr w:rsidR="00BC0E08" w:rsidRPr="00FD3AC7">
        <w:tc>
          <w:tcPr>
            <w:tcW w:w="2116" w:type="dxa"/>
            <w:tcBorders>
              <w:left w:val="single" w:sz="2" w:space="0" w:color="000000"/>
              <w:bottom w:val="single" w:sz="2" w:space="0" w:color="000000"/>
            </w:tcBorders>
          </w:tcPr>
          <w:p w:rsidR="00BC0E08" w:rsidRPr="00FD3AC7" w:rsidRDefault="00BC0E08" w:rsidP="00770EB1">
            <w:pPr>
              <w:pStyle w:val="TableContents"/>
              <w:snapToGrid w:val="0"/>
              <w:jc w:val="center"/>
              <w:rPr>
                <w:rFonts w:ascii="Times New Roman" w:hAnsi="Times New Roman" w:cs="Times New Roman"/>
                <w:sz w:val="28"/>
                <w:szCs w:val="28"/>
              </w:rPr>
            </w:pPr>
            <w:r w:rsidRPr="00FD3AC7">
              <w:rPr>
                <w:rFonts w:ascii="Times New Roman" w:hAnsi="Times New Roman" w:cs="Times New Roman"/>
                <w:sz w:val="28"/>
                <w:szCs w:val="28"/>
              </w:rPr>
              <w:t>сентябрь</w:t>
            </w:r>
          </w:p>
        </w:tc>
        <w:tc>
          <w:tcPr>
            <w:tcW w:w="7534" w:type="dxa"/>
            <w:tcBorders>
              <w:left w:val="single" w:sz="2" w:space="0" w:color="000000"/>
              <w:bottom w:val="single" w:sz="2" w:space="0" w:color="000000"/>
              <w:right w:val="single" w:sz="2" w:space="0" w:color="000000"/>
            </w:tcBorders>
          </w:tcPr>
          <w:p w:rsidR="00BC0E08" w:rsidRPr="00FD3AC7" w:rsidRDefault="00BC0E08" w:rsidP="00770EB1">
            <w:pPr>
              <w:pStyle w:val="TableContents"/>
              <w:snapToGrid w:val="0"/>
              <w:rPr>
                <w:rFonts w:ascii="Times New Roman" w:hAnsi="Times New Roman" w:cs="Times New Roman"/>
                <w:sz w:val="28"/>
                <w:szCs w:val="28"/>
              </w:rPr>
            </w:pPr>
            <w:r w:rsidRPr="00FD3AC7">
              <w:rPr>
                <w:rFonts w:ascii="Times New Roman" w:hAnsi="Times New Roman" w:cs="Times New Roman"/>
                <w:sz w:val="28"/>
                <w:szCs w:val="28"/>
                <w:lang w:val="ru-RU"/>
              </w:rPr>
              <w:t>Презентация программы кружка «Здоровей-ка», д</w:t>
            </w:r>
            <w:r w:rsidRPr="00FD3AC7">
              <w:rPr>
                <w:rFonts w:ascii="Times New Roman" w:hAnsi="Times New Roman" w:cs="Times New Roman"/>
                <w:sz w:val="28"/>
                <w:szCs w:val="28"/>
              </w:rPr>
              <w:t>иагностика.</w:t>
            </w:r>
          </w:p>
        </w:tc>
      </w:tr>
      <w:tr w:rsidR="00BC0E08" w:rsidRPr="00FD3AC7">
        <w:tc>
          <w:tcPr>
            <w:tcW w:w="2116" w:type="dxa"/>
            <w:tcBorders>
              <w:left w:val="single" w:sz="2" w:space="0" w:color="000000"/>
              <w:bottom w:val="single" w:sz="2" w:space="0" w:color="000000"/>
            </w:tcBorders>
          </w:tcPr>
          <w:p w:rsidR="00BC0E08" w:rsidRPr="00FD3AC7" w:rsidRDefault="00BC0E08" w:rsidP="00770EB1">
            <w:pPr>
              <w:pStyle w:val="TableContents"/>
              <w:snapToGrid w:val="0"/>
              <w:jc w:val="center"/>
              <w:rPr>
                <w:rFonts w:ascii="Times New Roman" w:hAnsi="Times New Roman" w:cs="Times New Roman"/>
                <w:sz w:val="28"/>
                <w:szCs w:val="28"/>
              </w:rPr>
            </w:pPr>
            <w:r w:rsidRPr="00FD3AC7">
              <w:rPr>
                <w:rFonts w:ascii="Times New Roman" w:hAnsi="Times New Roman" w:cs="Times New Roman"/>
                <w:sz w:val="28"/>
                <w:szCs w:val="28"/>
                <w:lang w:val="ru-RU"/>
              </w:rPr>
              <w:t>о</w:t>
            </w:r>
            <w:r w:rsidRPr="00FD3AC7">
              <w:rPr>
                <w:rFonts w:ascii="Times New Roman" w:hAnsi="Times New Roman" w:cs="Times New Roman"/>
                <w:sz w:val="28"/>
                <w:szCs w:val="28"/>
              </w:rPr>
              <w:t>ктябрь</w:t>
            </w:r>
          </w:p>
          <w:p w:rsidR="00BC0E08" w:rsidRPr="00FD3AC7" w:rsidRDefault="00BC0E08" w:rsidP="00770EB1">
            <w:pPr>
              <w:pStyle w:val="TableContents"/>
              <w:snapToGrid w:val="0"/>
              <w:jc w:val="center"/>
              <w:rPr>
                <w:rFonts w:ascii="Times New Roman" w:hAnsi="Times New Roman" w:cs="Times New Roman"/>
                <w:sz w:val="28"/>
                <w:szCs w:val="28"/>
              </w:rPr>
            </w:pPr>
            <w:r w:rsidRPr="00FD3AC7">
              <w:rPr>
                <w:rFonts w:ascii="Times New Roman" w:hAnsi="Times New Roman" w:cs="Times New Roman"/>
                <w:sz w:val="28"/>
                <w:szCs w:val="28"/>
              </w:rPr>
              <w:t>ноябрь</w:t>
            </w:r>
          </w:p>
        </w:tc>
        <w:tc>
          <w:tcPr>
            <w:tcW w:w="7534" w:type="dxa"/>
            <w:tcBorders>
              <w:left w:val="single" w:sz="2" w:space="0" w:color="000000"/>
              <w:bottom w:val="single" w:sz="2" w:space="0" w:color="000000"/>
              <w:right w:val="single" w:sz="2" w:space="0" w:color="000000"/>
            </w:tcBorders>
          </w:tcPr>
          <w:p w:rsidR="00BC0E08" w:rsidRPr="00FD3AC7" w:rsidRDefault="00BC0E08" w:rsidP="00770EB1">
            <w:pPr>
              <w:pStyle w:val="TableContents"/>
              <w:snapToGrid w:val="0"/>
              <w:rPr>
                <w:rFonts w:ascii="Times New Roman" w:hAnsi="Times New Roman" w:cs="Times New Roman"/>
                <w:sz w:val="28"/>
                <w:szCs w:val="28"/>
                <w:lang w:val="ru-RU"/>
              </w:rPr>
            </w:pPr>
            <w:r w:rsidRPr="00FD3AC7">
              <w:rPr>
                <w:rFonts w:ascii="Times New Roman" w:hAnsi="Times New Roman" w:cs="Times New Roman"/>
                <w:sz w:val="28"/>
                <w:szCs w:val="28"/>
                <w:lang w:val="ru-RU"/>
              </w:rPr>
              <w:t>1. Комплекс степ-аэробики №1</w:t>
            </w:r>
          </w:p>
          <w:p w:rsidR="00BC0E08" w:rsidRPr="00FD3AC7" w:rsidRDefault="00BC0E08" w:rsidP="00770EB1">
            <w:pPr>
              <w:pStyle w:val="TableContents"/>
              <w:snapToGrid w:val="0"/>
              <w:rPr>
                <w:rFonts w:ascii="Times New Roman" w:hAnsi="Times New Roman" w:cs="Times New Roman"/>
                <w:sz w:val="28"/>
                <w:szCs w:val="28"/>
                <w:lang w:val="ru-RU"/>
              </w:rPr>
            </w:pPr>
            <w:r w:rsidRPr="00FD3AC7">
              <w:rPr>
                <w:rFonts w:ascii="Times New Roman" w:hAnsi="Times New Roman" w:cs="Times New Roman"/>
                <w:sz w:val="28"/>
                <w:szCs w:val="28"/>
              </w:rPr>
              <w:t xml:space="preserve">2.Жизнь в лесу. </w:t>
            </w:r>
            <w:r w:rsidRPr="00FD3AC7">
              <w:rPr>
                <w:rFonts w:ascii="Times New Roman" w:hAnsi="Times New Roman" w:cs="Times New Roman"/>
                <w:sz w:val="28"/>
                <w:szCs w:val="28"/>
                <w:lang w:val="ru-RU"/>
              </w:rPr>
              <w:t>Комплекс статических упражнений № 1</w:t>
            </w:r>
          </w:p>
          <w:p w:rsidR="00BC0E08" w:rsidRPr="00FD3AC7" w:rsidRDefault="00BC0E08" w:rsidP="00770EB1">
            <w:pPr>
              <w:pStyle w:val="TableContents"/>
              <w:rPr>
                <w:rFonts w:ascii="Times New Roman" w:hAnsi="Times New Roman" w:cs="Times New Roman"/>
                <w:sz w:val="28"/>
                <w:szCs w:val="28"/>
              </w:rPr>
            </w:pPr>
          </w:p>
        </w:tc>
      </w:tr>
      <w:tr w:rsidR="00BC0E08" w:rsidRPr="00FD3AC7">
        <w:tc>
          <w:tcPr>
            <w:tcW w:w="2116" w:type="dxa"/>
            <w:tcBorders>
              <w:left w:val="single" w:sz="2" w:space="0" w:color="000000"/>
              <w:bottom w:val="single" w:sz="2" w:space="0" w:color="000000"/>
            </w:tcBorders>
          </w:tcPr>
          <w:p w:rsidR="00BC0E08" w:rsidRPr="00FD3AC7" w:rsidRDefault="00BC0E08" w:rsidP="00770EB1">
            <w:pPr>
              <w:pStyle w:val="TableContents"/>
              <w:snapToGrid w:val="0"/>
              <w:jc w:val="center"/>
              <w:rPr>
                <w:rFonts w:ascii="Times New Roman" w:hAnsi="Times New Roman" w:cs="Times New Roman"/>
                <w:sz w:val="28"/>
                <w:szCs w:val="28"/>
              </w:rPr>
            </w:pPr>
            <w:r w:rsidRPr="00FD3AC7">
              <w:rPr>
                <w:rFonts w:ascii="Times New Roman" w:hAnsi="Times New Roman" w:cs="Times New Roman"/>
                <w:sz w:val="28"/>
                <w:szCs w:val="28"/>
                <w:lang w:val="ru-RU"/>
              </w:rPr>
              <w:t>д</w:t>
            </w:r>
            <w:r w:rsidRPr="00FD3AC7">
              <w:rPr>
                <w:rFonts w:ascii="Times New Roman" w:hAnsi="Times New Roman" w:cs="Times New Roman"/>
                <w:sz w:val="28"/>
                <w:szCs w:val="28"/>
              </w:rPr>
              <w:t>екабрь</w:t>
            </w:r>
          </w:p>
          <w:p w:rsidR="00BC0E08" w:rsidRPr="00FD3AC7" w:rsidRDefault="00BC0E08" w:rsidP="00770EB1">
            <w:pPr>
              <w:pStyle w:val="TableContents"/>
              <w:snapToGrid w:val="0"/>
              <w:jc w:val="center"/>
              <w:rPr>
                <w:rFonts w:ascii="Times New Roman" w:hAnsi="Times New Roman" w:cs="Times New Roman"/>
                <w:sz w:val="28"/>
                <w:szCs w:val="28"/>
              </w:rPr>
            </w:pPr>
            <w:r w:rsidRPr="00FD3AC7">
              <w:rPr>
                <w:rFonts w:ascii="Times New Roman" w:hAnsi="Times New Roman" w:cs="Times New Roman"/>
                <w:sz w:val="28"/>
                <w:szCs w:val="28"/>
              </w:rPr>
              <w:t>январь</w:t>
            </w:r>
          </w:p>
        </w:tc>
        <w:tc>
          <w:tcPr>
            <w:tcW w:w="7534" w:type="dxa"/>
            <w:tcBorders>
              <w:left w:val="single" w:sz="2" w:space="0" w:color="000000"/>
              <w:bottom w:val="single" w:sz="2" w:space="0" w:color="000000"/>
              <w:right w:val="single" w:sz="2" w:space="0" w:color="000000"/>
            </w:tcBorders>
          </w:tcPr>
          <w:p w:rsidR="00BC0E08" w:rsidRPr="00FD3AC7" w:rsidRDefault="00BC0E08" w:rsidP="00770EB1">
            <w:pPr>
              <w:pStyle w:val="TableContents"/>
              <w:snapToGrid w:val="0"/>
              <w:rPr>
                <w:rFonts w:ascii="Times New Roman" w:hAnsi="Times New Roman" w:cs="Times New Roman"/>
                <w:sz w:val="28"/>
                <w:szCs w:val="28"/>
                <w:lang w:val="ru-RU"/>
              </w:rPr>
            </w:pPr>
            <w:r w:rsidRPr="00FD3AC7">
              <w:rPr>
                <w:rFonts w:ascii="Times New Roman" w:hAnsi="Times New Roman" w:cs="Times New Roman"/>
                <w:sz w:val="28"/>
                <w:szCs w:val="28"/>
                <w:lang w:val="ru-RU"/>
              </w:rPr>
              <w:t>1. Комплекс степ-аэробики №2</w:t>
            </w:r>
          </w:p>
          <w:p w:rsidR="00BC0E08" w:rsidRPr="00FD3AC7" w:rsidRDefault="00BC0E08" w:rsidP="00770EB1">
            <w:pPr>
              <w:pStyle w:val="TableContents"/>
              <w:snapToGrid w:val="0"/>
              <w:rPr>
                <w:rFonts w:ascii="Times New Roman" w:hAnsi="Times New Roman" w:cs="Times New Roman"/>
                <w:sz w:val="28"/>
                <w:szCs w:val="28"/>
                <w:lang w:val="ru-RU"/>
              </w:rPr>
            </w:pPr>
            <w:r w:rsidRPr="00FD3AC7">
              <w:rPr>
                <w:rFonts w:ascii="Times New Roman" w:hAnsi="Times New Roman" w:cs="Times New Roman"/>
                <w:sz w:val="28"/>
                <w:szCs w:val="28"/>
              </w:rPr>
              <w:t>2.</w:t>
            </w:r>
            <w:r w:rsidRPr="00FD3AC7">
              <w:rPr>
                <w:rFonts w:ascii="Times New Roman" w:hAnsi="Times New Roman" w:cs="Times New Roman"/>
                <w:sz w:val="28"/>
                <w:szCs w:val="28"/>
                <w:lang w:val="ru-RU"/>
              </w:rPr>
              <w:t>Ручеек радости. Комплекс статических упражнений № 2</w:t>
            </w:r>
          </w:p>
          <w:p w:rsidR="00BC0E08" w:rsidRPr="00FD3AC7" w:rsidRDefault="00BC0E08" w:rsidP="00770EB1">
            <w:pPr>
              <w:pStyle w:val="TableContents"/>
              <w:rPr>
                <w:rFonts w:ascii="Times New Roman" w:hAnsi="Times New Roman" w:cs="Times New Roman"/>
                <w:sz w:val="28"/>
                <w:szCs w:val="28"/>
              </w:rPr>
            </w:pPr>
          </w:p>
        </w:tc>
      </w:tr>
      <w:tr w:rsidR="00BC0E08" w:rsidRPr="00FD3AC7">
        <w:tc>
          <w:tcPr>
            <w:tcW w:w="2116" w:type="dxa"/>
            <w:tcBorders>
              <w:left w:val="single" w:sz="2" w:space="0" w:color="000000"/>
              <w:bottom w:val="single" w:sz="2" w:space="0" w:color="000000"/>
            </w:tcBorders>
          </w:tcPr>
          <w:p w:rsidR="00BC0E08" w:rsidRPr="00FD3AC7" w:rsidRDefault="00BC0E08" w:rsidP="00770EB1">
            <w:pPr>
              <w:pStyle w:val="TableContents"/>
              <w:snapToGrid w:val="0"/>
              <w:jc w:val="center"/>
              <w:rPr>
                <w:rFonts w:ascii="Times New Roman" w:hAnsi="Times New Roman" w:cs="Times New Roman"/>
                <w:sz w:val="28"/>
                <w:szCs w:val="28"/>
                <w:lang w:val="ru-RU"/>
              </w:rPr>
            </w:pPr>
            <w:r w:rsidRPr="00FD3AC7">
              <w:rPr>
                <w:rFonts w:ascii="Times New Roman" w:hAnsi="Times New Roman" w:cs="Times New Roman"/>
                <w:sz w:val="28"/>
                <w:szCs w:val="28"/>
                <w:lang w:val="ru-RU"/>
              </w:rPr>
              <w:t>февраль</w:t>
            </w:r>
          </w:p>
          <w:p w:rsidR="00BC0E08" w:rsidRPr="00FD3AC7" w:rsidRDefault="00BC0E08" w:rsidP="00770EB1">
            <w:pPr>
              <w:pStyle w:val="TableContents"/>
              <w:snapToGrid w:val="0"/>
              <w:jc w:val="center"/>
              <w:rPr>
                <w:rFonts w:ascii="Times New Roman" w:hAnsi="Times New Roman" w:cs="Times New Roman"/>
                <w:sz w:val="28"/>
                <w:szCs w:val="28"/>
                <w:lang w:val="ru-RU"/>
              </w:rPr>
            </w:pPr>
            <w:r w:rsidRPr="00FD3AC7">
              <w:rPr>
                <w:rFonts w:ascii="Times New Roman" w:hAnsi="Times New Roman" w:cs="Times New Roman"/>
                <w:sz w:val="28"/>
                <w:szCs w:val="28"/>
                <w:lang w:val="ru-RU"/>
              </w:rPr>
              <w:t>март</w:t>
            </w:r>
          </w:p>
        </w:tc>
        <w:tc>
          <w:tcPr>
            <w:tcW w:w="7534" w:type="dxa"/>
            <w:tcBorders>
              <w:left w:val="single" w:sz="2" w:space="0" w:color="000000"/>
              <w:bottom w:val="single" w:sz="2" w:space="0" w:color="000000"/>
              <w:right w:val="single" w:sz="2" w:space="0" w:color="000000"/>
            </w:tcBorders>
          </w:tcPr>
          <w:p w:rsidR="00BC0E08" w:rsidRPr="00FD3AC7" w:rsidRDefault="00BC0E08" w:rsidP="00770EB1">
            <w:pPr>
              <w:pStyle w:val="TableContents"/>
              <w:snapToGrid w:val="0"/>
              <w:rPr>
                <w:rFonts w:ascii="Times New Roman" w:hAnsi="Times New Roman" w:cs="Times New Roman"/>
                <w:sz w:val="28"/>
                <w:szCs w:val="28"/>
                <w:lang w:val="ru-RU"/>
              </w:rPr>
            </w:pPr>
            <w:r w:rsidRPr="00FD3AC7">
              <w:rPr>
                <w:rFonts w:ascii="Times New Roman" w:hAnsi="Times New Roman" w:cs="Times New Roman"/>
                <w:sz w:val="28"/>
                <w:szCs w:val="28"/>
                <w:lang w:val="ru-RU"/>
              </w:rPr>
              <w:t>1. Комплекс степ-аэробики №3</w:t>
            </w:r>
          </w:p>
          <w:p w:rsidR="00BC0E08" w:rsidRPr="00FD3AC7" w:rsidRDefault="00BC0E08" w:rsidP="00770EB1">
            <w:pPr>
              <w:pStyle w:val="TableContents"/>
              <w:snapToGrid w:val="0"/>
              <w:rPr>
                <w:rFonts w:ascii="Times New Roman" w:hAnsi="Times New Roman" w:cs="Times New Roman"/>
                <w:sz w:val="28"/>
                <w:szCs w:val="28"/>
                <w:lang w:val="ru-RU"/>
              </w:rPr>
            </w:pPr>
            <w:r w:rsidRPr="00FD3AC7">
              <w:rPr>
                <w:rFonts w:ascii="Times New Roman" w:hAnsi="Times New Roman" w:cs="Times New Roman"/>
                <w:sz w:val="28"/>
                <w:szCs w:val="28"/>
              </w:rPr>
              <w:t>2.Делай.как я.</w:t>
            </w:r>
            <w:r w:rsidRPr="00FD3AC7">
              <w:rPr>
                <w:rFonts w:ascii="Times New Roman" w:hAnsi="Times New Roman" w:cs="Times New Roman"/>
                <w:sz w:val="28"/>
                <w:szCs w:val="28"/>
                <w:lang w:val="ru-RU"/>
              </w:rPr>
              <w:t>Комплекс статических упражнений № 3</w:t>
            </w:r>
          </w:p>
          <w:p w:rsidR="00BC0E08" w:rsidRPr="00FD3AC7" w:rsidRDefault="00BC0E08" w:rsidP="00770EB1">
            <w:pPr>
              <w:pStyle w:val="TableContents"/>
              <w:snapToGrid w:val="0"/>
              <w:rPr>
                <w:rFonts w:ascii="Times New Roman" w:hAnsi="Times New Roman" w:cs="Times New Roman"/>
                <w:sz w:val="28"/>
                <w:szCs w:val="28"/>
              </w:rPr>
            </w:pPr>
          </w:p>
          <w:p w:rsidR="00BC0E08" w:rsidRPr="00FD3AC7" w:rsidRDefault="00BC0E08" w:rsidP="00770EB1">
            <w:pPr>
              <w:pStyle w:val="TableContents"/>
              <w:rPr>
                <w:rFonts w:ascii="Times New Roman" w:hAnsi="Times New Roman" w:cs="Times New Roman"/>
                <w:sz w:val="28"/>
                <w:szCs w:val="28"/>
              </w:rPr>
            </w:pPr>
          </w:p>
        </w:tc>
      </w:tr>
      <w:tr w:rsidR="00BC0E08" w:rsidRPr="00FD3AC7">
        <w:tc>
          <w:tcPr>
            <w:tcW w:w="2116" w:type="dxa"/>
            <w:tcBorders>
              <w:left w:val="single" w:sz="2" w:space="0" w:color="000000"/>
              <w:bottom w:val="single" w:sz="2" w:space="0" w:color="000000"/>
            </w:tcBorders>
          </w:tcPr>
          <w:p w:rsidR="00BC0E08" w:rsidRPr="00FD3AC7" w:rsidRDefault="00BC0E08" w:rsidP="00770EB1">
            <w:pPr>
              <w:pStyle w:val="TableContents"/>
              <w:snapToGrid w:val="0"/>
              <w:jc w:val="center"/>
              <w:rPr>
                <w:rFonts w:ascii="Times New Roman" w:hAnsi="Times New Roman" w:cs="Times New Roman"/>
                <w:sz w:val="28"/>
                <w:szCs w:val="28"/>
              </w:rPr>
            </w:pPr>
            <w:r w:rsidRPr="00FD3AC7">
              <w:rPr>
                <w:rFonts w:ascii="Times New Roman" w:hAnsi="Times New Roman" w:cs="Times New Roman"/>
                <w:sz w:val="28"/>
                <w:szCs w:val="28"/>
                <w:lang w:val="ru-RU"/>
              </w:rPr>
              <w:t>а</w:t>
            </w:r>
            <w:r w:rsidRPr="00FD3AC7">
              <w:rPr>
                <w:rFonts w:ascii="Times New Roman" w:hAnsi="Times New Roman" w:cs="Times New Roman"/>
                <w:sz w:val="28"/>
                <w:szCs w:val="28"/>
              </w:rPr>
              <w:t>прель</w:t>
            </w:r>
          </w:p>
        </w:tc>
        <w:tc>
          <w:tcPr>
            <w:tcW w:w="7534" w:type="dxa"/>
            <w:tcBorders>
              <w:left w:val="single" w:sz="2" w:space="0" w:color="000000"/>
              <w:bottom w:val="single" w:sz="2" w:space="0" w:color="000000"/>
              <w:right w:val="single" w:sz="2" w:space="0" w:color="000000"/>
            </w:tcBorders>
          </w:tcPr>
          <w:p w:rsidR="00BC0E08" w:rsidRPr="00FD3AC7" w:rsidRDefault="00BC0E08" w:rsidP="00770EB1">
            <w:pPr>
              <w:pStyle w:val="TableContents"/>
              <w:snapToGrid w:val="0"/>
              <w:rPr>
                <w:rFonts w:ascii="Times New Roman" w:hAnsi="Times New Roman" w:cs="Times New Roman"/>
                <w:sz w:val="28"/>
                <w:szCs w:val="28"/>
                <w:shd w:val="clear" w:color="auto" w:fill="FFFF00"/>
                <w:lang w:val="ru-RU"/>
              </w:rPr>
            </w:pPr>
            <w:r w:rsidRPr="00FD3AC7">
              <w:rPr>
                <w:rFonts w:ascii="Times New Roman" w:hAnsi="Times New Roman" w:cs="Times New Roman"/>
                <w:sz w:val="28"/>
                <w:szCs w:val="28"/>
                <w:lang w:val="ru-RU"/>
              </w:rPr>
              <w:t>1. Комплекс степ-аэробики №4</w:t>
            </w:r>
          </w:p>
          <w:p w:rsidR="00BC0E08" w:rsidRPr="00FD3AC7" w:rsidRDefault="00BC0E08" w:rsidP="00770EB1">
            <w:pPr>
              <w:pStyle w:val="TableContents"/>
              <w:snapToGrid w:val="0"/>
              <w:rPr>
                <w:rFonts w:ascii="Times New Roman" w:hAnsi="Times New Roman" w:cs="Times New Roman"/>
                <w:sz w:val="28"/>
                <w:szCs w:val="28"/>
                <w:lang w:val="ru-RU"/>
              </w:rPr>
            </w:pPr>
            <w:r w:rsidRPr="00FD3AC7">
              <w:rPr>
                <w:rFonts w:ascii="Times New Roman" w:hAnsi="Times New Roman" w:cs="Times New Roman"/>
                <w:sz w:val="28"/>
                <w:szCs w:val="28"/>
              </w:rPr>
              <w:t>2.Сильные и гибкие.</w:t>
            </w:r>
            <w:r w:rsidRPr="00FD3AC7">
              <w:rPr>
                <w:rFonts w:ascii="Times New Roman" w:hAnsi="Times New Roman" w:cs="Times New Roman"/>
                <w:sz w:val="28"/>
                <w:szCs w:val="28"/>
                <w:lang w:val="ru-RU"/>
              </w:rPr>
              <w:t xml:space="preserve"> Комплекс статических упражнений № 4</w:t>
            </w:r>
          </w:p>
          <w:p w:rsidR="00BC0E08" w:rsidRPr="00FD3AC7" w:rsidRDefault="00BC0E08" w:rsidP="00770EB1">
            <w:pPr>
              <w:pStyle w:val="TableContents"/>
              <w:rPr>
                <w:rFonts w:ascii="Times New Roman" w:hAnsi="Times New Roman" w:cs="Times New Roman"/>
                <w:sz w:val="28"/>
                <w:szCs w:val="28"/>
                <w:lang w:val="ru-RU"/>
              </w:rPr>
            </w:pPr>
            <w:r w:rsidRPr="00FD3AC7">
              <w:rPr>
                <w:rFonts w:ascii="Times New Roman" w:hAnsi="Times New Roman" w:cs="Times New Roman"/>
                <w:sz w:val="28"/>
                <w:szCs w:val="28"/>
              </w:rPr>
              <w:t>3.</w:t>
            </w:r>
            <w:r w:rsidRPr="00FD3AC7">
              <w:rPr>
                <w:rFonts w:ascii="Times New Roman" w:hAnsi="Times New Roman" w:cs="Times New Roman"/>
                <w:sz w:val="28"/>
                <w:szCs w:val="28"/>
                <w:lang w:val="ru-RU"/>
              </w:rPr>
              <w:t>День здоровья!</w:t>
            </w:r>
          </w:p>
        </w:tc>
      </w:tr>
      <w:tr w:rsidR="00BC0E08" w:rsidRPr="00FD3AC7">
        <w:tc>
          <w:tcPr>
            <w:tcW w:w="2116" w:type="dxa"/>
            <w:tcBorders>
              <w:left w:val="single" w:sz="2" w:space="0" w:color="000000"/>
              <w:bottom w:val="single" w:sz="2" w:space="0" w:color="000000"/>
            </w:tcBorders>
          </w:tcPr>
          <w:p w:rsidR="00BC0E08" w:rsidRPr="00FD3AC7" w:rsidRDefault="00BC0E08" w:rsidP="00770EB1">
            <w:pPr>
              <w:pStyle w:val="TableContents"/>
              <w:snapToGrid w:val="0"/>
              <w:jc w:val="center"/>
              <w:rPr>
                <w:rFonts w:ascii="Times New Roman" w:hAnsi="Times New Roman" w:cs="Times New Roman"/>
                <w:sz w:val="28"/>
                <w:szCs w:val="28"/>
                <w:lang w:val="ru-RU"/>
              </w:rPr>
            </w:pPr>
            <w:r w:rsidRPr="00FD3AC7">
              <w:rPr>
                <w:rFonts w:ascii="Times New Roman" w:hAnsi="Times New Roman" w:cs="Times New Roman"/>
                <w:sz w:val="28"/>
                <w:szCs w:val="28"/>
                <w:lang w:val="ru-RU"/>
              </w:rPr>
              <w:t>май</w:t>
            </w:r>
          </w:p>
        </w:tc>
        <w:tc>
          <w:tcPr>
            <w:tcW w:w="7534" w:type="dxa"/>
            <w:tcBorders>
              <w:left w:val="single" w:sz="2" w:space="0" w:color="000000"/>
              <w:bottom w:val="single" w:sz="2" w:space="0" w:color="000000"/>
              <w:right w:val="single" w:sz="2" w:space="0" w:color="000000"/>
            </w:tcBorders>
          </w:tcPr>
          <w:p w:rsidR="00BC0E08" w:rsidRPr="00FD3AC7" w:rsidRDefault="00BC0E08" w:rsidP="00770EB1">
            <w:pPr>
              <w:pStyle w:val="TableContents"/>
              <w:snapToGrid w:val="0"/>
              <w:jc w:val="both"/>
              <w:rPr>
                <w:rFonts w:ascii="Times New Roman" w:hAnsi="Times New Roman" w:cs="Times New Roman"/>
                <w:sz w:val="28"/>
                <w:szCs w:val="28"/>
              </w:rPr>
            </w:pPr>
            <w:r w:rsidRPr="00FD3AC7">
              <w:rPr>
                <w:rFonts w:ascii="Times New Roman" w:hAnsi="Times New Roman" w:cs="Times New Roman"/>
                <w:sz w:val="28"/>
                <w:szCs w:val="28"/>
              </w:rPr>
              <w:t>диагностика</w:t>
            </w:r>
          </w:p>
        </w:tc>
      </w:tr>
    </w:tbl>
    <w:p w:rsidR="00BC0E08" w:rsidRPr="00FD3AC7" w:rsidRDefault="00BC0E08" w:rsidP="00343029">
      <w:pPr>
        <w:pStyle w:val="Standard"/>
        <w:tabs>
          <w:tab w:val="left" w:pos="8100"/>
        </w:tabs>
        <w:rPr>
          <w:rFonts w:ascii="Times New Roman" w:hAnsi="Times New Roman" w:cs="Times New Roman"/>
          <w:sz w:val="28"/>
          <w:szCs w:val="28"/>
        </w:rPr>
      </w:pPr>
      <w:r w:rsidRPr="00FD3AC7">
        <w:rPr>
          <w:rFonts w:ascii="Times New Roman" w:hAnsi="Times New Roman" w:cs="Times New Roman"/>
          <w:sz w:val="28"/>
          <w:szCs w:val="28"/>
        </w:rPr>
        <w:t xml:space="preserve"> </w:t>
      </w:r>
    </w:p>
    <w:p w:rsidR="00BC0E08" w:rsidRPr="00FD3AC7" w:rsidRDefault="00BC0E08" w:rsidP="00343029">
      <w:pPr>
        <w:pStyle w:val="Standard"/>
        <w:tabs>
          <w:tab w:val="left" w:pos="8100"/>
        </w:tabs>
        <w:rPr>
          <w:rFonts w:ascii="Times New Roman" w:hAnsi="Times New Roman" w:cs="Times New Roman"/>
          <w:b/>
          <w:bCs/>
          <w:sz w:val="28"/>
          <w:szCs w:val="28"/>
          <w:lang w:val="ru-RU"/>
        </w:rPr>
      </w:pPr>
      <w:r w:rsidRPr="00FD3AC7">
        <w:rPr>
          <w:rFonts w:ascii="Times New Roman" w:hAnsi="Times New Roman" w:cs="Times New Roman"/>
          <w:b/>
          <w:bCs/>
          <w:sz w:val="28"/>
          <w:szCs w:val="28"/>
          <w:lang w:val="ru-RU"/>
        </w:rPr>
        <w:t>Октябрь-ноябрь.</w:t>
      </w:r>
    </w:p>
    <w:p w:rsidR="00BC0E08" w:rsidRPr="00FD3AC7" w:rsidRDefault="00BC0E08" w:rsidP="00343029">
      <w:pPr>
        <w:pStyle w:val="Standard"/>
        <w:tabs>
          <w:tab w:val="left" w:pos="8100"/>
        </w:tabs>
        <w:rPr>
          <w:rFonts w:ascii="Times New Roman" w:hAnsi="Times New Roman" w:cs="Times New Roman"/>
          <w:b/>
          <w:bCs/>
          <w:sz w:val="28"/>
          <w:szCs w:val="28"/>
          <w:lang w:val="ru-RU"/>
        </w:rPr>
      </w:pPr>
      <w:r w:rsidRPr="00FD3AC7">
        <w:rPr>
          <w:rFonts w:ascii="Times New Roman" w:hAnsi="Times New Roman" w:cs="Times New Roman"/>
          <w:b/>
          <w:bCs/>
          <w:sz w:val="28"/>
          <w:szCs w:val="28"/>
          <w:lang w:val="ru-RU"/>
        </w:rPr>
        <w:t>Комплекс степ аэробики №1</w:t>
      </w:r>
    </w:p>
    <w:p w:rsidR="00BC0E08" w:rsidRPr="00FD3AC7" w:rsidRDefault="00BC0E08" w:rsidP="00343029">
      <w:pPr>
        <w:numPr>
          <w:ilvl w:val="0"/>
          <w:numId w:val="20"/>
        </w:numPr>
        <w:shd w:val="clear" w:color="auto" w:fill="FFFFFF"/>
        <w:spacing w:after="0" w:line="300" w:lineRule="atLeast"/>
        <w:ind w:left="375"/>
        <w:jc w:val="both"/>
        <w:rPr>
          <w:rFonts w:ascii="Times New Roman" w:hAnsi="Times New Roman" w:cs="Times New Roman"/>
          <w:color w:val="333333"/>
          <w:sz w:val="28"/>
          <w:szCs w:val="28"/>
        </w:rPr>
      </w:pPr>
      <w:r w:rsidRPr="00FD3AC7">
        <w:rPr>
          <w:rFonts w:ascii="Times New Roman" w:hAnsi="Times New Roman" w:cs="Times New Roman"/>
          <w:color w:val="333333"/>
          <w:sz w:val="28"/>
          <w:szCs w:val="28"/>
        </w:rPr>
        <w:t>Простой шаг — делайте 5-7 минут. Исходное положение — прямая стойка (расстояние между ногами в 10-15 см) с расправленной спиной и свободно опущенными руками. Пружинисто шагайте, сохраняя осанку и плечи. Это упражнение будет разминкой, дополнительно отлично укрепляющей бедра и икры.</w:t>
      </w:r>
    </w:p>
    <w:p w:rsidR="00BC0E08" w:rsidRPr="00FD3AC7" w:rsidRDefault="00BC0E08" w:rsidP="00343029">
      <w:pPr>
        <w:numPr>
          <w:ilvl w:val="0"/>
          <w:numId w:val="20"/>
        </w:numPr>
        <w:shd w:val="clear" w:color="auto" w:fill="FFFFFF"/>
        <w:spacing w:after="0" w:line="300" w:lineRule="atLeast"/>
        <w:ind w:left="375"/>
        <w:jc w:val="both"/>
        <w:rPr>
          <w:rFonts w:ascii="Times New Roman" w:hAnsi="Times New Roman" w:cs="Times New Roman"/>
          <w:color w:val="333333"/>
          <w:sz w:val="28"/>
          <w:szCs w:val="28"/>
        </w:rPr>
      </w:pPr>
      <w:r w:rsidRPr="00FD3AC7">
        <w:rPr>
          <w:rFonts w:ascii="Times New Roman" w:hAnsi="Times New Roman" w:cs="Times New Roman"/>
          <w:color w:val="333333"/>
          <w:sz w:val="28"/>
          <w:szCs w:val="28"/>
        </w:rPr>
        <w:t>Приставной шаг — выполняйте 3-5 минут. Делайте на полу, без скамейки, сначала пружинисто, потом — со скольжением. Приставляйте ноги друг к другу поочередно, в ритм играющей музыки.</w:t>
      </w:r>
    </w:p>
    <w:p w:rsidR="00BC0E08" w:rsidRPr="00FD3AC7" w:rsidRDefault="00BC0E08" w:rsidP="00343029">
      <w:pPr>
        <w:numPr>
          <w:ilvl w:val="0"/>
          <w:numId w:val="20"/>
        </w:numPr>
        <w:shd w:val="clear" w:color="auto" w:fill="FFFFFF"/>
        <w:spacing w:after="0" w:line="300" w:lineRule="atLeast"/>
        <w:ind w:left="375"/>
        <w:jc w:val="both"/>
        <w:rPr>
          <w:rFonts w:ascii="Times New Roman" w:hAnsi="Times New Roman" w:cs="Times New Roman"/>
          <w:color w:val="333333"/>
          <w:sz w:val="28"/>
          <w:szCs w:val="28"/>
        </w:rPr>
      </w:pPr>
      <w:r w:rsidRPr="00FD3AC7">
        <w:rPr>
          <w:rFonts w:ascii="Times New Roman" w:hAnsi="Times New Roman" w:cs="Times New Roman"/>
          <w:color w:val="333333"/>
          <w:sz w:val="28"/>
          <w:szCs w:val="28"/>
        </w:rPr>
        <w:t>Шаг «с захлестом» — отведите на него еще 5 минут. Выполняйте без скамейки, с определенным алгоритмом. Делайте пружинистый шаг, потом подряд два скользящих и подтягивайте пятку одной ноги к ягодицам, а после повторите упражнение с подтягиванием второй.</w:t>
      </w:r>
    </w:p>
    <w:p w:rsidR="00BC0E08" w:rsidRPr="00FD3AC7" w:rsidRDefault="00BC0E08" w:rsidP="00343029">
      <w:pPr>
        <w:numPr>
          <w:ilvl w:val="0"/>
          <w:numId w:val="20"/>
        </w:numPr>
        <w:shd w:val="clear" w:color="auto" w:fill="FFFFFF"/>
        <w:spacing w:after="0" w:line="300" w:lineRule="atLeast"/>
        <w:ind w:left="375"/>
        <w:jc w:val="both"/>
        <w:rPr>
          <w:rFonts w:ascii="Times New Roman" w:hAnsi="Times New Roman" w:cs="Times New Roman"/>
          <w:color w:val="333333"/>
          <w:sz w:val="28"/>
          <w:szCs w:val="28"/>
        </w:rPr>
      </w:pPr>
      <w:r w:rsidRPr="00FD3AC7">
        <w:rPr>
          <w:rFonts w:ascii="Times New Roman" w:hAnsi="Times New Roman" w:cs="Times New Roman"/>
          <w:color w:val="333333"/>
          <w:sz w:val="28"/>
          <w:szCs w:val="28"/>
        </w:rPr>
        <w:t>Шаг «с коленом» — выполняйте 5 минут. Здесь алгоритм составляет 2-3 пружинистых или приставных. После каждой такой комбинации шагов подтягивайте колено к груди, а потом повторяйте упражнение для другой ноги. Этот этап степ-аэробики отлично тренирует гибкость.</w:t>
      </w:r>
    </w:p>
    <w:p w:rsidR="00BC0E08" w:rsidRPr="00FD3AC7" w:rsidRDefault="00BC0E08" w:rsidP="00343029">
      <w:pPr>
        <w:pStyle w:val="Standard"/>
        <w:tabs>
          <w:tab w:val="left" w:pos="8100"/>
        </w:tabs>
        <w:rPr>
          <w:rFonts w:ascii="Times New Roman" w:hAnsi="Times New Roman" w:cs="Times New Roman"/>
          <w:sz w:val="28"/>
          <w:szCs w:val="28"/>
          <w:lang w:val="ru-RU"/>
        </w:rPr>
      </w:pPr>
    </w:p>
    <w:p w:rsidR="00BC0E08" w:rsidRPr="00FD3AC7" w:rsidRDefault="00BC0E08" w:rsidP="00343029">
      <w:pPr>
        <w:pStyle w:val="Heading1"/>
        <w:numPr>
          <w:ilvl w:val="0"/>
          <w:numId w:val="18"/>
        </w:numPr>
        <w:rPr>
          <w:rFonts w:ascii="Times New Roman" w:hAnsi="Times New Roman" w:cs="Times New Roman"/>
        </w:rPr>
      </w:pPr>
      <w:r w:rsidRPr="00FD3AC7">
        <w:rPr>
          <w:rFonts w:ascii="Times New Roman" w:hAnsi="Times New Roman" w:cs="Times New Roman"/>
        </w:rPr>
        <w:t xml:space="preserve">Комплекс статических упражнений № 1 </w:t>
      </w:r>
    </w:p>
    <w:p w:rsidR="00BC0E08" w:rsidRPr="00FD3AC7" w:rsidRDefault="00BC0E08" w:rsidP="00343029">
      <w:pPr>
        <w:pStyle w:val="Standard"/>
        <w:tabs>
          <w:tab w:val="left" w:pos="8100"/>
        </w:tabs>
        <w:jc w:val="both"/>
        <w:rPr>
          <w:rFonts w:ascii="Times New Roman" w:hAnsi="Times New Roman" w:cs="Times New Roman"/>
          <w:i/>
          <w:iCs/>
          <w:sz w:val="28"/>
          <w:szCs w:val="28"/>
        </w:rPr>
      </w:pPr>
      <w:r w:rsidRPr="00FD3AC7">
        <w:rPr>
          <w:rFonts w:ascii="Times New Roman" w:hAnsi="Times New Roman" w:cs="Times New Roman"/>
          <w:sz w:val="28"/>
          <w:szCs w:val="28"/>
          <w:lang w:val="ru-RU"/>
        </w:rPr>
        <w:t>1</w:t>
      </w:r>
      <w:r w:rsidRPr="00FD3AC7">
        <w:rPr>
          <w:rFonts w:ascii="Times New Roman" w:hAnsi="Times New Roman" w:cs="Times New Roman"/>
          <w:i/>
          <w:iCs/>
          <w:sz w:val="28"/>
          <w:szCs w:val="28"/>
        </w:rPr>
        <w:t>. Поза зародыша.</w:t>
      </w:r>
    </w:p>
    <w:p w:rsidR="00BC0E08" w:rsidRPr="00FD3AC7" w:rsidRDefault="00BC0E08" w:rsidP="00343029">
      <w:pPr>
        <w:pStyle w:val="Standard"/>
        <w:tabs>
          <w:tab w:val="left" w:pos="8100"/>
        </w:tabs>
        <w:jc w:val="both"/>
        <w:rPr>
          <w:rFonts w:ascii="Times New Roman" w:hAnsi="Times New Roman" w:cs="Times New Roman"/>
          <w:sz w:val="28"/>
          <w:szCs w:val="28"/>
        </w:rPr>
      </w:pPr>
      <w:r w:rsidRPr="00FD3AC7">
        <w:rPr>
          <w:rFonts w:ascii="Times New Roman" w:hAnsi="Times New Roman" w:cs="Times New Roman"/>
          <w:sz w:val="28"/>
          <w:szCs w:val="28"/>
        </w:rPr>
        <w:t xml:space="preserve">    Лежа на спине. Обхватите согнутую правую ногу за лодыжку и прижмите ее верхней поверхностью бедра к животу. Удерживайте позу </w:t>
      </w:r>
      <w:r w:rsidRPr="00FD3AC7">
        <w:rPr>
          <w:rFonts w:ascii="Times New Roman" w:hAnsi="Times New Roman" w:cs="Times New Roman"/>
          <w:sz w:val="28"/>
          <w:szCs w:val="28"/>
          <w:lang w:val="ru-RU"/>
        </w:rPr>
        <w:t>сколько приятно</w:t>
      </w:r>
      <w:r w:rsidRPr="00FD3AC7">
        <w:rPr>
          <w:rFonts w:ascii="Times New Roman" w:hAnsi="Times New Roman" w:cs="Times New Roman"/>
          <w:sz w:val="28"/>
          <w:szCs w:val="28"/>
        </w:rPr>
        <w:t xml:space="preserve"> и затем спокойно вернитесь в и.п. Так же с левой ногой.</w:t>
      </w:r>
    </w:p>
    <w:p w:rsidR="00BC0E08" w:rsidRPr="00FD3AC7" w:rsidRDefault="00BC0E08" w:rsidP="00343029">
      <w:pPr>
        <w:pStyle w:val="Standard"/>
        <w:tabs>
          <w:tab w:val="left" w:pos="8100"/>
        </w:tabs>
        <w:jc w:val="both"/>
        <w:rPr>
          <w:rFonts w:ascii="Times New Roman" w:hAnsi="Times New Roman" w:cs="Times New Roman"/>
          <w:sz w:val="28"/>
          <w:szCs w:val="28"/>
        </w:rPr>
      </w:pPr>
      <w:r w:rsidRPr="00FD3AC7">
        <w:rPr>
          <w:rFonts w:ascii="Times New Roman" w:hAnsi="Times New Roman" w:cs="Times New Roman"/>
          <w:sz w:val="28"/>
          <w:szCs w:val="28"/>
        </w:rPr>
        <w:t xml:space="preserve">     Прижмите обе ноги, стараясь подбородком или лбом коснуться коленей. Внимание на области пупка. Спокойно опустите ноги и расслабьтесь. Повторить в той же последовательности 2-3 раза или выполните упражнение только один раз, но с более продолжительной задержкой. Дыхание спокойное произвольное.</w:t>
      </w:r>
    </w:p>
    <w:p w:rsidR="00BC0E08" w:rsidRPr="00FD3AC7" w:rsidRDefault="00BC0E08" w:rsidP="00343029">
      <w:pPr>
        <w:pStyle w:val="Standard"/>
        <w:tabs>
          <w:tab w:val="left" w:pos="8100"/>
        </w:tabs>
        <w:jc w:val="both"/>
        <w:rPr>
          <w:rFonts w:ascii="Times New Roman" w:hAnsi="Times New Roman" w:cs="Times New Roman"/>
          <w:i/>
          <w:iCs/>
          <w:sz w:val="28"/>
          <w:szCs w:val="28"/>
        </w:rPr>
      </w:pPr>
      <w:r w:rsidRPr="00FD3AC7">
        <w:rPr>
          <w:rFonts w:ascii="Times New Roman" w:hAnsi="Times New Roman" w:cs="Times New Roman"/>
          <w:sz w:val="28"/>
          <w:szCs w:val="28"/>
          <w:lang w:val="ru-RU"/>
        </w:rPr>
        <w:t xml:space="preserve">2. </w:t>
      </w:r>
      <w:r w:rsidRPr="00FD3AC7">
        <w:rPr>
          <w:rFonts w:ascii="Times New Roman" w:hAnsi="Times New Roman" w:cs="Times New Roman"/>
          <w:sz w:val="28"/>
          <w:szCs w:val="28"/>
        </w:rPr>
        <w:t xml:space="preserve"> </w:t>
      </w:r>
      <w:r w:rsidRPr="00FD3AC7">
        <w:rPr>
          <w:rFonts w:ascii="Times New Roman" w:hAnsi="Times New Roman" w:cs="Times New Roman"/>
          <w:i/>
          <w:iCs/>
          <w:sz w:val="28"/>
          <w:szCs w:val="28"/>
        </w:rPr>
        <w:t>Поза угла.</w:t>
      </w:r>
    </w:p>
    <w:p w:rsidR="00BC0E08" w:rsidRPr="00FD3AC7" w:rsidRDefault="00BC0E08" w:rsidP="00343029">
      <w:pPr>
        <w:pStyle w:val="Standard"/>
        <w:tabs>
          <w:tab w:val="left" w:pos="8100"/>
        </w:tabs>
        <w:jc w:val="both"/>
        <w:rPr>
          <w:rFonts w:ascii="Times New Roman" w:hAnsi="Times New Roman" w:cs="Times New Roman"/>
          <w:sz w:val="28"/>
          <w:szCs w:val="28"/>
        </w:rPr>
      </w:pPr>
      <w:r w:rsidRPr="00FD3AC7">
        <w:rPr>
          <w:rFonts w:ascii="Times New Roman" w:hAnsi="Times New Roman" w:cs="Times New Roman"/>
          <w:sz w:val="28"/>
          <w:szCs w:val="28"/>
        </w:rPr>
        <w:t xml:space="preserve">     Лежа на спине, руки вытяните вдоль туловища. Сделайте спокойно вдох, выдох. Поднимите прямые ноги на 5-6 см над уровнем поверхности, на которой лежите. Удерживайте угол </w:t>
      </w:r>
      <w:r w:rsidRPr="00FD3AC7">
        <w:rPr>
          <w:rFonts w:ascii="Times New Roman" w:hAnsi="Times New Roman" w:cs="Times New Roman"/>
          <w:sz w:val="28"/>
          <w:szCs w:val="28"/>
          <w:lang w:val="ru-RU"/>
        </w:rPr>
        <w:t>сколько приятно</w:t>
      </w:r>
      <w:r w:rsidRPr="00FD3AC7">
        <w:rPr>
          <w:rFonts w:ascii="Times New Roman" w:hAnsi="Times New Roman" w:cs="Times New Roman"/>
          <w:sz w:val="28"/>
          <w:szCs w:val="28"/>
        </w:rPr>
        <w:t>. Дыхание спокойное, произвольное. Не выполняйте упражнение до дрожи в ногах. Не поднимайте ноги высоко. Ноги в коленях не сгибайте.</w:t>
      </w:r>
    </w:p>
    <w:p w:rsidR="00BC0E08" w:rsidRPr="00FD3AC7" w:rsidRDefault="00BC0E08" w:rsidP="00343029">
      <w:pPr>
        <w:pStyle w:val="Standard"/>
        <w:tabs>
          <w:tab w:val="left" w:pos="8100"/>
        </w:tabs>
        <w:jc w:val="both"/>
        <w:rPr>
          <w:rFonts w:ascii="Times New Roman" w:hAnsi="Times New Roman" w:cs="Times New Roman"/>
          <w:sz w:val="28"/>
          <w:szCs w:val="28"/>
        </w:rPr>
      </w:pPr>
      <w:r w:rsidRPr="00FD3AC7">
        <w:rPr>
          <w:rFonts w:ascii="Times New Roman" w:hAnsi="Times New Roman" w:cs="Times New Roman"/>
          <w:sz w:val="28"/>
          <w:szCs w:val="28"/>
        </w:rPr>
        <w:t xml:space="preserve">    Закончив упражнение, обязательно отдохните, расслабьте мышцы живота и ног, мысленно направив на них струю воздуха при выдохе. Сняв напряжение мышц, приступайте к следующей позе.</w:t>
      </w:r>
    </w:p>
    <w:p w:rsidR="00BC0E08" w:rsidRPr="00FD3AC7" w:rsidRDefault="00BC0E08" w:rsidP="00343029">
      <w:pPr>
        <w:pStyle w:val="Standard"/>
        <w:tabs>
          <w:tab w:val="left" w:pos="8100"/>
        </w:tabs>
        <w:jc w:val="both"/>
        <w:rPr>
          <w:rFonts w:ascii="Times New Roman" w:hAnsi="Times New Roman" w:cs="Times New Roman"/>
          <w:i/>
          <w:iCs/>
          <w:sz w:val="28"/>
          <w:szCs w:val="28"/>
        </w:rPr>
      </w:pPr>
      <w:r w:rsidRPr="00FD3AC7">
        <w:rPr>
          <w:rFonts w:ascii="Times New Roman" w:hAnsi="Times New Roman" w:cs="Times New Roman"/>
          <w:sz w:val="28"/>
          <w:szCs w:val="28"/>
        </w:rPr>
        <w:t>3</w:t>
      </w:r>
      <w:r w:rsidRPr="00FD3AC7">
        <w:rPr>
          <w:rFonts w:ascii="Times New Roman" w:hAnsi="Times New Roman" w:cs="Times New Roman"/>
          <w:sz w:val="28"/>
          <w:szCs w:val="28"/>
          <w:lang w:val="ru-RU"/>
        </w:rPr>
        <w:t xml:space="preserve">. </w:t>
      </w:r>
      <w:r w:rsidRPr="00FD3AC7">
        <w:rPr>
          <w:rFonts w:ascii="Times New Roman" w:hAnsi="Times New Roman" w:cs="Times New Roman"/>
          <w:i/>
          <w:iCs/>
          <w:sz w:val="28"/>
          <w:szCs w:val="28"/>
        </w:rPr>
        <w:t>Поза мостика</w:t>
      </w:r>
    </w:p>
    <w:p w:rsidR="00BC0E08" w:rsidRPr="00FD3AC7" w:rsidRDefault="00BC0E08" w:rsidP="00343029">
      <w:pPr>
        <w:pStyle w:val="Standard"/>
        <w:tabs>
          <w:tab w:val="left" w:pos="8100"/>
        </w:tabs>
        <w:jc w:val="both"/>
        <w:rPr>
          <w:rFonts w:ascii="Times New Roman" w:hAnsi="Times New Roman" w:cs="Times New Roman"/>
          <w:sz w:val="28"/>
          <w:szCs w:val="28"/>
        </w:rPr>
      </w:pPr>
      <w:r w:rsidRPr="00FD3AC7">
        <w:rPr>
          <w:rFonts w:ascii="Times New Roman" w:hAnsi="Times New Roman" w:cs="Times New Roman"/>
          <w:sz w:val="28"/>
          <w:szCs w:val="28"/>
        </w:rPr>
        <w:t xml:space="preserve">    Лежа на спине, согнуть ноги в коленях. Помогая руками, приподнять таз. Опираться на ступни ног, лопатки и затылок. Руками можно поддерживать туловище, поднимая его как можно выше, плавно прогибая позвоночник ( а можно положить их на пол вдоль туловища). Плечи, шея, голова при этом прижаты к полу. Внимание на поясницу. Сохраняйте такое положение </w:t>
      </w:r>
      <w:r w:rsidRPr="00FD3AC7">
        <w:rPr>
          <w:rFonts w:ascii="Times New Roman" w:hAnsi="Times New Roman" w:cs="Times New Roman"/>
          <w:sz w:val="28"/>
          <w:szCs w:val="28"/>
          <w:lang w:val="ru-RU"/>
        </w:rPr>
        <w:t>сколько приятно</w:t>
      </w:r>
      <w:r w:rsidRPr="00FD3AC7">
        <w:rPr>
          <w:rFonts w:ascii="Times New Roman" w:hAnsi="Times New Roman" w:cs="Times New Roman"/>
          <w:sz w:val="28"/>
          <w:szCs w:val="28"/>
        </w:rPr>
        <w:t>. Дыхание произвольное.</w:t>
      </w:r>
    </w:p>
    <w:p w:rsidR="00BC0E08" w:rsidRPr="00FD3AC7" w:rsidRDefault="00BC0E08" w:rsidP="00343029">
      <w:pPr>
        <w:pStyle w:val="Standard"/>
        <w:tabs>
          <w:tab w:val="left" w:pos="8100"/>
        </w:tabs>
        <w:jc w:val="both"/>
        <w:rPr>
          <w:rFonts w:ascii="Times New Roman" w:hAnsi="Times New Roman" w:cs="Times New Roman"/>
          <w:sz w:val="28"/>
          <w:szCs w:val="28"/>
        </w:rPr>
      </w:pPr>
      <w:r w:rsidRPr="00FD3AC7">
        <w:rPr>
          <w:rFonts w:ascii="Times New Roman" w:hAnsi="Times New Roman" w:cs="Times New Roman"/>
          <w:sz w:val="28"/>
          <w:szCs w:val="28"/>
        </w:rPr>
        <w:t xml:space="preserve">     Затем, не допуская резких движений, на выдохе медленно опуститесь. Позу можно повторить еще раз.</w:t>
      </w:r>
    </w:p>
    <w:p w:rsidR="00BC0E08" w:rsidRPr="00FD3AC7" w:rsidRDefault="00BC0E08" w:rsidP="00343029">
      <w:pPr>
        <w:pStyle w:val="Standard"/>
        <w:tabs>
          <w:tab w:val="left" w:pos="8100"/>
        </w:tabs>
        <w:jc w:val="both"/>
        <w:rPr>
          <w:rFonts w:ascii="Times New Roman" w:hAnsi="Times New Roman" w:cs="Times New Roman"/>
          <w:i/>
          <w:iCs/>
          <w:sz w:val="28"/>
          <w:szCs w:val="28"/>
        </w:rPr>
      </w:pPr>
      <w:r w:rsidRPr="00FD3AC7">
        <w:rPr>
          <w:rFonts w:ascii="Times New Roman" w:hAnsi="Times New Roman" w:cs="Times New Roman"/>
          <w:i/>
          <w:iCs/>
          <w:sz w:val="28"/>
          <w:szCs w:val="28"/>
          <w:lang w:val="ru-RU"/>
        </w:rPr>
        <w:t xml:space="preserve">4. </w:t>
      </w:r>
      <w:r w:rsidRPr="00FD3AC7">
        <w:rPr>
          <w:rFonts w:ascii="Times New Roman" w:hAnsi="Times New Roman" w:cs="Times New Roman"/>
          <w:i/>
          <w:iCs/>
          <w:sz w:val="28"/>
          <w:szCs w:val="28"/>
        </w:rPr>
        <w:t xml:space="preserve"> Поза ребенка.</w:t>
      </w:r>
    </w:p>
    <w:p w:rsidR="00BC0E08" w:rsidRPr="00FD3AC7" w:rsidRDefault="00BC0E08" w:rsidP="00343029">
      <w:pPr>
        <w:pStyle w:val="Standard"/>
        <w:tabs>
          <w:tab w:val="left" w:pos="8100"/>
        </w:tabs>
        <w:jc w:val="both"/>
        <w:rPr>
          <w:rFonts w:ascii="Times New Roman" w:hAnsi="Times New Roman" w:cs="Times New Roman"/>
          <w:sz w:val="28"/>
          <w:szCs w:val="28"/>
        </w:rPr>
      </w:pPr>
      <w:r w:rsidRPr="00FD3AC7">
        <w:rPr>
          <w:rFonts w:ascii="Times New Roman" w:hAnsi="Times New Roman" w:cs="Times New Roman"/>
          <w:sz w:val="28"/>
          <w:szCs w:val="28"/>
        </w:rPr>
        <w:t xml:space="preserve">Сядьте на пятки, колени вместе, спина прямая. Спокойно на выдохе наклонитесь вперед и лбом коснитесь пола. Руки расположены вдоль тела ладонями вверх. Расслабьте плечевой пояс. Находитесь в позе </w:t>
      </w:r>
      <w:r w:rsidRPr="00FD3AC7">
        <w:rPr>
          <w:rFonts w:ascii="Times New Roman" w:hAnsi="Times New Roman" w:cs="Times New Roman"/>
          <w:sz w:val="28"/>
          <w:szCs w:val="28"/>
          <w:lang w:val="ru-RU"/>
        </w:rPr>
        <w:t>сколько приятно</w:t>
      </w:r>
      <w:r w:rsidRPr="00FD3AC7">
        <w:rPr>
          <w:rFonts w:ascii="Times New Roman" w:hAnsi="Times New Roman" w:cs="Times New Roman"/>
          <w:sz w:val="28"/>
          <w:szCs w:val="28"/>
        </w:rPr>
        <w:t>. Дыхание спокойное, произвольное.</w:t>
      </w:r>
    </w:p>
    <w:p w:rsidR="00BC0E08" w:rsidRPr="00FD3AC7" w:rsidRDefault="00BC0E08" w:rsidP="00343029">
      <w:pPr>
        <w:pStyle w:val="Standard"/>
        <w:tabs>
          <w:tab w:val="left" w:pos="8100"/>
        </w:tabs>
        <w:jc w:val="both"/>
        <w:rPr>
          <w:rFonts w:ascii="Times New Roman" w:hAnsi="Times New Roman" w:cs="Times New Roman"/>
          <w:i/>
          <w:iCs/>
          <w:sz w:val="28"/>
          <w:szCs w:val="28"/>
        </w:rPr>
      </w:pPr>
      <w:r w:rsidRPr="00FD3AC7">
        <w:rPr>
          <w:rFonts w:ascii="Times New Roman" w:hAnsi="Times New Roman" w:cs="Times New Roman"/>
          <w:i/>
          <w:iCs/>
          <w:sz w:val="28"/>
          <w:szCs w:val="28"/>
          <w:lang w:val="ru-RU"/>
        </w:rPr>
        <w:t xml:space="preserve">5. </w:t>
      </w:r>
      <w:r w:rsidRPr="00FD3AC7">
        <w:rPr>
          <w:rFonts w:ascii="Times New Roman" w:hAnsi="Times New Roman" w:cs="Times New Roman"/>
          <w:i/>
          <w:iCs/>
          <w:sz w:val="28"/>
          <w:szCs w:val="28"/>
        </w:rPr>
        <w:t xml:space="preserve"> Поза кошки</w:t>
      </w:r>
    </w:p>
    <w:p w:rsidR="00BC0E08" w:rsidRPr="00FD3AC7" w:rsidRDefault="00BC0E08" w:rsidP="00343029">
      <w:pPr>
        <w:pStyle w:val="Standard"/>
        <w:tabs>
          <w:tab w:val="left" w:pos="8100"/>
        </w:tabs>
        <w:jc w:val="both"/>
        <w:rPr>
          <w:rFonts w:ascii="Times New Roman" w:hAnsi="Times New Roman" w:cs="Times New Roman"/>
          <w:sz w:val="28"/>
          <w:szCs w:val="28"/>
        </w:rPr>
      </w:pPr>
      <w:r w:rsidRPr="00FD3AC7">
        <w:rPr>
          <w:rFonts w:ascii="Times New Roman" w:hAnsi="Times New Roman" w:cs="Times New Roman"/>
          <w:i/>
          <w:iCs/>
          <w:sz w:val="28"/>
          <w:szCs w:val="28"/>
        </w:rPr>
        <w:t>Поза доброй кошки.</w:t>
      </w:r>
      <w:r w:rsidRPr="00FD3AC7">
        <w:rPr>
          <w:rFonts w:ascii="Times New Roman" w:hAnsi="Times New Roman" w:cs="Times New Roman"/>
          <w:sz w:val="28"/>
          <w:szCs w:val="28"/>
        </w:rPr>
        <w:t xml:space="preserve"> Встаньте на колени, руки и бедра поставьте перпендикулярно полу и параллельно друг другу. Плавно поднимите голову. Плавно максимально прогнитесь в пояснице. А</w:t>
      </w:r>
    </w:p>
    <w:p w:rsidR="00BC0E08" w:rsidRPr="00FD3AC7" w:rsidRDefault="00BC0E08" w:rsidP="00343029">
      <w:pPr>
        <w:pStyle w:val="Standard"/>
        <w:tabs>
          <w:tab w:val="left" w:pos="8100"/>
        </w:tabs>
        <w:jc w:val="both"/>
        <w:rPr>
          <w:rFonts w:ascii="Times New Roman" w:hAnsi="Times New Roman" w:cs="Times New Roman"/>
          <w:sz w:val="28"/>
          <w:szCs w:val="28"/>
        </w:rPr>
      </w:pPr>
      <w:r w:rsidRPr="00FD3AC7">
        <w:rPr>
          <w:rFonts w:ascii="Times New Roman" w:hAnsi="Times New Roman" w:cs="Times New Roman"/>
          <w:sz w:val="28"/>
          <w:szCs w:val="28"/>
        </w:rPr>
        <w:t xml:space="preserve">Внимание на позвоночник. Удерживайте позу </w:t>
      </w:r>
      <w:r w:rsidRPr="00FD3AC7">
        <w:rPr>
          <w:rFonts w:ascii="Times New Roman" w:hAnsi="Times New Roman" w:cs="Times New Roman"/>
          <w:sz w:val="28"/>
          <w:szCs w:val="28"/>
          <w:lang w:val="ru-RU"/>
        </w:rPr>
        <w:t>сколько приятно</w:t>
      </w:r>
      <w:r w:rsidRPr="00FD3AC7">
        <w:rPr>
          <w:rFonts w:ascii="Times New Roman" w:hAnsi="Times New Roman" w:cs="Times New Roman"/>
          <w:sz w:val="28"/>
          <w:szCs w:val="28"/>
        </w:rPr>
        <w:t>. Дыхание спокойное.</w:t>
      </w:r>
    </w:p>
    <w:p w:rsidR="00BC0E08" w:rsidRPr="00FD3AC7" w:rsidRDefault="00BC0E08" w:rsidP="00343029">
      <w:pPr>
        <w:pStyle w:val="Standard"/>
        <w:tabs>
          <w:tab w:val="left" w:pos="8100"/>
        </w:tabs>
        <w:jc w:val="both"/>
        <w:rPr>
          <w:rFonts w:ascii="Times New Roman" w:hAnsi="Times New Roman" w:cs="Times New Roman"/>
          <w:sz w:val="28"/>
          <w:szCs w:val="28"/>
        </w:rPr>
      </w:pPr>
      <w:r w:rsidRPr="00FD3AC7">
        <w:rPr>
          <w:rFonts w:ascii="Times New Roman" w:hAnsi="Times New Roman" w:cs="Times New Roman"/>
          <w:i/>
          <w:iCs/>
          <w:sz w:val="28"/>
          <w:szCs w:val="28"/>
        </w:rPr>
        <w:t xml:space="preserve">     Позу доброй кошки</w:t>
      </w:r>
      <w:r w:rsidRPr="00FD3AC7">
        <w:rPr>
          <w:rFonts w:ascii="Times New Roman" w:hAnsi="Times New Roman" w:cs="Times New Roman"/>
          <w:sz w:val="28"/>
          <w:szCs w:val="28"/>
        </w:rPr>
        <w:t xml:space="preserve"> чередуйте с </w:t>
      </w:r>
      <w:r w:rsidRPr="00FD3AC7">
        <w:rPr>
          <w:rFonts w:ascii="Times New Roman" w:hAnsi="Times New Roman" w:cs="Times New Roman"/>
          <w:i/>
          <w:iCs/>
          <w:sz w:val="28"/>
          <w:szCs w:val="28"/>
        </w:rPr>
        <w:t>позой сердитой кошки.</w:t>
      </w:r>
      <w:r w:rsidRPr="00FD3AC7">
        <w:rPr>
          <w:rFonts w:ascii="Times New Roman" w:hAnsi="Times New Roman" w:cs="Times New Roman"/>
          <w:sz w:val="28"/>
          <w:szCs w:val="28"/>
        </w:rPr>
        <w:t xml:space="preserve"> И.п. то же. Голову опустите, а спину плавно выгните вверх.</w:t>
      </w:r>
    </w:p>
    <w:p w:rsidR="00BC0E08" w:rsidRPr="00FD3AC7" w:rsidRDefault="00BC0E08" w:rsidP="00343029">
      <w:pPr>
        <w:pStyle w:val="Standard"/>
        <w:tabs>
          <w:tab w:val="left" w:pos="8100"/>
        </w:tabs>
        <w:jc w:val="both"/>
        <w:rPr>
          <w:rFonts w:ascii="Times New Roman" w:hAnsi="Times New Roman" w:cs="Times New Roman"/>
          <w:sz w:val="28"/>
          <w:szCs w:val="28"/>
        </w:rPr>
      </w:pPr>
      <w:r w:rsidRPr="00FD3AC7">
        <w:rPr>
          <w:rFonts w:ascii="Times New Roman" w:hAnsi="Times New Roman" w:cs="Times New Roman"/>
          <w:sz w:val="28"/>
          <w:szCs w:val="28"/>
        </w:rPr>
        <w:t xml:space="preserve">     Дыхание произвольное. Оставайтесь в этом положении </w:t>
      </w:r>
      <w:r w:rsidRPr="00FD3AC7">
        <w:rPr>
          <w:rFonts w:ascii="Times New Roman" w:hAnsi="Times New Roman" w:cs="Times New Roman"/>
          <w:sz w:val="28"/>
          <w:szCs w:val="28"/>
          <w:lang w:val="ru-RU"/>
        </w:rPr>
        <w:t>сколько приятно</w:t>
      </w:r>
      <w:r w:rsidRPr="00FD3AC7">
        <w:rPr>
          <w:rFonts w:ascii="Times New Roman" w:hAnsi="Times New Roman" w:cs="Times New Roman"/>
          <w:sz w:val="28"/>
          <w:szCs w:val="28"/>
        </w:rPr>
        <w:t>.</w:t>
      </w:r>
    </w:p>
    <w:p w:rsidR="00BC0E08" w:rsidRPr="00FD3AC7" w:rsidRDefault="00BC0E08" w:rsidP="00343029">
      <w:pPr>
        <w:pStyle w:val="Standard"/>
        <w:tabs>
          <w:tab w:val="left" w:pos="8100"/>
        </w:tabs>
        <w:jc w:val="both"/>
        <w:rPr>
          <w:rFonts w:ascii="Times New Roman" w:hAnsi="Times New Roman" w:cs="Times New Roman"/>
          <w:i/>
          <w:iCs/>
          <w:sz w:val="28"/>
          <w:szCs w:val="28"/>
        </w:rPr>
      </w:pPr>
      <w:r w:rsidRPr="00FD3AC7">
        <w:rPr>
          <w:rFonts w:ascii="Times New Roman" w:hAnsi="Times New Roman" w:cs="Times New Roman"/>
          <w:i/>
          <w:iCs/>
          <w:sz w:val="28"/>
          <w:szCs w:val="28"/>
        </w:rPr>
        <w:t>6. Поза горы.</w:t>
      </w:r>
    </w:p>
    <w:p w:rsidR="00BC0E08" w:rsidRPr="00FD3AC7" w:rsidRDefault="00BC0E08" w:rsidP="00343029">
      <w:pPr>
        <w:pStyle w:val="Standard"/>
        <w:tabs>
          <w:tab w:val="left" w:pos="8100"/>
        </w:tabs>
        <w:jc w:val="both"/>
        <w:rPr>
          <w:rFonts w:ascii="Times New Roman" w:hAnsi="Times New Roman" w:cs="Times New Roman"/>
          <w:sz w:val="28"/>
          <w:szCs w:val="28"/>
        </w:rPr>
      </w:pPr>
      <w:r w:rsidRPr="00FD3AC7">
        <w:rPr>
          <w:rFonts w:ascii="Times New Roman" w:hAnsi="Times New Roman" w:cs="Times New Roman"/>
          <w:i/>
          <w:iCs/>
          <w:sz w:val="28"/>
          <w:szCs w:val="28"/>
        </w:rPr>
        <w:t xml:space="preserve">    </w:t>
      </w:r>
      <w:r w:rsidRPr="00FD3AC7">
        <w:rPr>
          <w:rFonts w:ascii="Times New Roman" w:hAnsi="Times New Roman" w:cs="Times New Roman"/>
          <w:sz w:val="28"/>
          <w:szCs w:val="28"/>
        </w:rPr>
        <w:t>Сидя на коленях, соедините руки в замок над головой. Выверните кисти ладонями вверх и как следует потянитесь к потолку. Спина прямая. Руки не сгибайте в локтях, а тяните вверх, как бы толкая ладонями потолок. Разверните грудную клетку, шею не напрягайте. Дыхание спокойное.</w:t>
      </w:r>
    </w:p>
    <w:p w:rsidR="00BC0E08" w:rsidRPr="00FD3AC7" w:rsidRDefault="00BC0E08" w:rsidP="00343029">
      <w:pPr>
        <w:pStyle w:val="Standard"/>
        <w:tabs>
          <w:tab w:val="left" w:pos="8100"/>
        </w:tabs>
        <w:jc w:val="both"/>
        <w:rPr>
          <w:rFonts w:ascii="Times New Roman" w:hAnsi="Times New Roman" w:cs="Times New Roman"/>
          <w:sz w:val="28"/>
          <w:szCs w:val="28"/>
        </w:rPr>
      </w:pPr>
      <w:r w:rsidRPr="00FD3AC7">
        <w:rPr>
          <w:rFonts w:ascii="Times New Roman" w:hAnsi="Times New Roman" w:cs="Times New Roman"/>
          <w:i/>
          <w:iCs/>
          <w:sz w:val="28"/>
          <w:szCs w:val="28"/>
          <w:lang w:val="ru-RU"/>
        </w:rPr>
        <w:t>7</w:t>
      </w:r>
      <w:r w:rsidRPr="00FD3AC7">
        <w:rPr>
          <w:rFonts w:ascii="Times New Roman" w:hAnsi="Times New Roman" w:cs="Times New Roman"/>
          <w:i/>
          <w:iCs/>
          <w:sz w:val="28"/>
          <w:szCs w:val="28"/>
        </w:rPr>
        <w:t>. Релаксация</w:t>
      </w:r>
      <w:r w:rsidRPr="00FD3AC7">
        <w:rPr>
          <w:rFonts w:ascii="Times New Roman" w:hAnsi="Times New Roman" w:cs="Times New Roman"/>
          <w:sz w:val="28"/>
          <w:szCs w:val="28"/>
        </w:rPr>
        <w:t xml:space="preserve"> (включается музыка – шумы леса) Упражнение выполняется лежа на спине. Глаза закрыты, тело расслаблено, руки вдоль тела, ладонями вверх, голова наклонена слегка в сторону (поза «мертвого человека»). – 2 мин.</w:t>
      </w:r>
    </w:p>
    <w:p w:rsidR="00BC0E08" w:rsidRPr="00FD3AC7" w:rsidRDefault="00BC0E08" w:rsidP="00343029">
      <w:pPr>
        <w:pStyle w:val="Standard"/>
        <w:tabs>
          <w:tab w:val="left" w:pos="8100"/>
        </w:tabs>
        <w:rPr>
          <w:rFonts w:ascii="Times New Roman" w:hAnsi="Times New Roman" w:cs="Times New Roman"/>
          <w:sz w:val="28"/>
          <w:szCs w:val="28"/>
          <w:lang w:val="ru-RU"/>
        </w:rPr>
      </w:pPr>
    </w:p>
    <w:p w:rsidR="00BC0E08" w:rsidRPr="00FD3AC7" w:rsidRDefault="00BC0E08" w:rsidP="00343029">
      <w:pPr>
        <w:pStyle w:val="TableContents"/>
        <w:snapToGrid w:val="0"/>
        <w:rPr>
          <w:rFonts w:ascii="Times New Roman" w:hAnsi="Times New Roman" w:cs="Times New Roman"/>
          <w:b/>
          <w:bCs/>
          <w:sz w:val="28"/>
          <w:szCs w:val="28"/>
          <w:lang w:val="ru-RU"/>
        </w:rPr>
      </w:pPr>
      <w:r w:rsidRPr="00FD3AC7">
        <w:rPr>
          <w:rFonts w:ascii="Times New Roman" w:hAnsi="Times New Roman" w:cs="Times New Roman"/>
          <w:b/>
          <w:bCs/>
          <w:sz w:val="28"/>
          <w:szCs w:val="28"/>
          <w:lang w:val="ru-RU"/>
        </w:rPr>
        <w:t xml:space="preserve">Декабрь – январь. </w:t>
      </w:r>
    </w:p>
    <w:p w:rsidR="00BC0E08" w:rsidRPr="00FD3AC7" w:rsidRDefault="00BC0E08" w:rsidP="00343029">
      <w:pPr>
        <w:pStyle w:val="TableContents"/>
        <w:snapToGrid w:val="0"/>
        <w:rPr>
          <w:rFonts w:ascii="Times New Roman" w:hAnsi="Times New Roman" w:cs="Times New Roman"/>
          <w:b/>
          <w:bCs/>
          <w:sz w:val="28"/>
          <w:szCs w:val="28"/>
          <w:lang w:val="ru-RU"/>
        </w:rPr>
      </w:pPr>
      <w:r w:rsidRPr="00FD3AC7">
        <w:rPr>
          <w:rFonts w:ascii="Times New Roman" w:hAnsi="Times New Roman" w:cs="Times New Roman"/>
          <w:b/>
          <w:bCs/>
          <w:sz w:val="28"/>
          <w:szCs w:val="28"/>
          <w:lang w:val="ru-RU"/>
        </w:rPr>
        <w:t xml:space="preserve">Комплекс степ-аэробики №2 </w:t>
      </w:r>
    </w:p>
    <w:p w:rsidR="00BC0E08" w:rsidRPr="00FD3AC7" w:rsidRDefault="00BC0E08" w:rsidP="00343029">
      <w:pPr>
        <w:numPr>
          <w:ilvl w:val="0"/>
          <w:numId w:val="23"/>
        </w:numPr>
        <w:shd w:val="clear" w:color="auto" w:fill="FFFFFF"/>
        <w:tabs>
          <w:tab w:val="left" w:pos="142"/>
        </w:tabs>
        <w:spacing w:after="0" w:line="300" w:lineRule="atLeast"/>
        <w:ind w:left="426" w:hanging="437"/>
        <w:jc w:val="both"/>
        <w:rPr>
          <w:rFonts w:ascii="Times New Roman" w:hAnsi="Times New Roman" w:cs="Times New Roman"/>
          <w:color w:val="333333"/>
          <w:sz w:val="28"/>
          <w:szCs w:val="28"/>
        </w:rPr>
      </w:pPr>
      <w:r w:rsidRPr="00FD3AC7">
        <w:rPr>
          <w:rFonts w:ascii="Times New Roman" w:hAnsi="Times New Roman" w:cs="Times New Roman"/>
          <w:color w:val="333333"/>
          <w:sz w:val="28"/>
          <w:szCs w:val="28"/>
        </w:rPr>
        <w:t>Простой шаг — делайте 5-7 минут. Исходное положение — прямая стойка (расстояние между ногами в 10-15 см) с расправленной спиной и свободно опущенными руками. Пружинисто шагайте, сохраняя осанку и плечи. Это упражнение будет разминкой, дополнительно отлично укрепляющей бедра и икры.</w:t>
      </w:r>
    </w:p>
    <w:p w:rsidR="00BC0E08" w:rsidRPr="00FD3AC7" w:rsidRDefault="00BC0E08" w:rsidP="00343029">
      <w:pPr>
        <w:numPr>
          <w:ilvl w:val="0"/>
          <w:numId w:val="23"/>
        </w:numPr>
        <w:shd w:val="clear" w:color="auto" w:fill="FFFFFF"/>
        <w:spacing w:after="0" w:line="300" w:lineRule="atLeast"/>
        <w:ind w:left="375"/>
        <w:jc w:val="both"/>
        <w:rPr>
          <w:rFonts w:ascii="Times New Roman" w:hAnsi="Times New Roman" w:cs="Times New Roman"/>
          <w:color w:val="333333"/>
          <w:sz w:val="28"/>
          <w:szCs w:val="28"/>
        </w:rPr>
      </w:pPr>
      <w:r w:rsidRPr="00FD3AC7">
        <w:rPr>
          <w:rFonts w:ascii="Times New Roman" w:hAnsi="Times New Roman" w:cs="Times New Roman"/>
          <w:color w:val="333333"/>
          <w:sz w:val="28"/>
          <w:szCs w:val="28"/>
        </w:rPr>
        <w:t>Приставной шаг — выполняйте 3-5 минут. Делайте на полу, без скамейки, сначала пружинисто, потом — со скольжением. Приставляйте ноги друг к другу поочередно, в ритм играющей музыки.</w:t>
      </w:r>
    </w:p>
    <w:p w:rsidR="00BC0E08" w:rsidRPr="00FD3AC7" w:rsidRDefault="00BC0E08" w:rsidP="00343029">
      <w:pPr>
        <w:numPr>
          <w:ilvl w:val="0"/>
          <w:numId w:val="23"/>
        </w:numPr>
        <w:shd w:val="clear" w:color="auto" w:fill="FFFFFF"/>
        <w:spacing w:after="0" w:line="300" w:lineRule="atLeast"/>
        <w:ind w:left="375"/>
        <w:jc w:val="both"/>
        <w:rPr>
          <w:rFonts w:ascii="Times New Roman" w:hAnsi="Times New Roman" w:cs="Times New Roman"/>
          <w:color w:val="333333"/>
          <w:sz w:val="28"/>
          <w:szCs w:val="28"/>
        </w:rPr>
      </w:pPr>
      <w:r w:rsidRPr="00FD3AC7">
        <w:rPr>
          <w:rFonts w:ascii="Times New Roman" w:hAnsi="Times New Roman" w:cs="Times New Roman"/>
          <w:color w:val="333333"/>
          <w:sz w:val="28"/>
          <w:szCs w:val="28"/>
        </w:rPr>
        <w:t>Шаг «с захлестом» — отведите на него еще 5 минут. Выполняйте без скамейки, с определенным алгоритмом. Делайте пружинистый шаг, потом подряд два скользящих и подтягивайте пятку одной ноги к ягодицам, а после повторите упражнение с подтягиванием второй.</w:t>
      </w:r>
    </w:p>
    <w:p w:rsidR="00BC0E08" w:rsidRPr="00FD3AC7" w:rsidRDefault="00BC0E08" w:rsidP="00343029">
      <w:pPr>
        <w:numPr>
          <w:ilvl w:val="0"/>
          <w:numId w:val="23"/>
        </w:numPr>
        <w:shd w:val="clear" w:color="auto" w:fill="FFFFFF"/>
        <w:spacing w:after="0" w:line="300" w:lineRule="atLeast"/>
        <w:ind w:left="375"/>
        <w:jc w:val="both"/>
        <w:rPr>
          <w:rFonts w:ascii="Times New Roman" w:hAnsi="Times New Roman" w:cs="Times New Roman"/>
          <w:color w:val="333333"/>
          <w:sz w:val="28"/>
          <w:szCs w:val="28"/>
        </w:rPr>
      </w:pPr>
      <w:r w:rsidRPr="00FD3AC7">
        <w:rPr>
          <w:rFonts w:ascii="Times New Roman" w:hAnsi="Times New Roman" w:cs="Times New Roman"/>
          <w:color w:val="333333"/>
          <w:sz w:val="28"/>
          <w:szCs w:val="28"/>
        </w:rPr>
        <w:t>Шаг «с коленом» — выполняйте 5 минут. Здесь алгоритм составляет 2-3 пружинистых или приставных. После каждой такой комбинации шагов подтягивайте колено к груди, а потом повторяйте упражнение для другой ноги. Этот этап степ-аэробики отлично тренирует гибкость.</w:t>
      </w:r>
    </w:p>
    <w:p w:rsidR="00BC0E08" w:rsidRPr="00FD3AC7" w:rsidRDefault="00BC0E08" w:rsidP="00343029">
      <w:pPr>
        <w:numPr>
          <w:ilvl w:val="0"/>
          <w:numId w:val="23"/>
        </w:numPr>
        <w:shd w:val="clear" w:color="auto" w:fill="FFFFFF"/>
        <w:spacing w:after="0" w:line="300" w:lineRule="atLeast"/>
        <w:ind w:left="375"/>
        <w:jc w:val="both"/>
        <w:rPr>
          <w:rFonts w:ascii="Times New Roman" w:hAnsi="Times New Roman" w:cs="Times New Roman"/>
          <w:color w:val="333333"/>
          <w:sz w:val="28"/>
          <w:szCs w:val="28"/>
        </w:rPr>
      </w:pPr>
      <w:r w:rsidRPr="00FD3AC7">
        <w:rPr>
          <w:rFonts w:ascii="Times New Roman" w:hAnsi="Times New Roman" w:cs="Times New Roman"/>
          <w:color w:val="333333"/>
          <w:sz w:val="28"/>
          <w:szCs w:val="28"/>
        </w:rPr>
        <w:t>Прыжок «в сторону» — делайте 5-7 минут. Исходное положение — как в первом упражнении: с прямой спиной и почти составленными вместе ногами. Выполняете два шага, потом один большой вправо, затем еще четыре обычных и снова большой, но уже влево.</w:t>
      </w:r>
    </w:p>
    <w:p w:rsidR="00BC0E08" w:rsidRPr="00FD3AC7" w:rsidRDefault="00BC0E08" w:rsidP="00343029">
      <w:pPr>
        <w:numPr>
          <w:ilvl w:val="0"/>
          <w:numId w:val="23"/>
        </w:numPr>
        <w:shd w:val="clear" w:color="auto" w:fill="FFFFFF"/>
        <w:spacing w:after="0" w:line="300" w:lineRule="atLeast"/>
        <w:ind w:left="375"/>
        <w:jc w:val="both"/>
        <w:rPr>
          <w:rFonts w:ascii="Times New Roman" w:hAnsi="Times New Roman" w:cs="Times New Roman"/>
          <w:color w:val="333333"/>
          <w:sz w:val="28"/>
          <w:szCs w:val="28"/>
        </w:rPr>
      </w:pPr>
      <w:r w:rsidRPr="00FD3AC7">
        <w:rPr>
          <w:rFonts w:ascii="Times New Roman" w:hAnsi="Times New Roman" w:cs="Times New Roman"/>
          <w:color w:val="333333"/>
          <w:sz w:val="28"/>
          <w:szCs w:val="28"/>
        </w:rPr>
        <w:t>Шаг на скамейку — все тех же 5 минут на выполнение. Сделайте 2 шага к ней, а на третьем опустите ногу на саму скамейку. Оттолкнитесь от платформы, перейдите на другую сторону и выполните упражнение для второй ноги.</w:t>
      </w:r>
    </w:p>
    <w:p w:rsidR="00BC0E08" w:rsidRPr="00FD3AC7" w:rsidRDefault="00BC0E08" w:rsidP="00343029">
      <w:pPr>
        <w:numPr>
          <w:ilvl w:val="0"/>
          <w:numId w:val="23"/>
        </w:numPr>
        <w:shd w:val="clear" w:color="auto" w:fill="FFFFFF"/>
        <w:spacing w:after="0" w:line="300" w:lineRule="atLeast"/>
        <w:ind w:left="375"/>
        <w:jc w:val="both"/>
        <w:rPr>
          <w:rFonts w:ascii="Times New Roman" w:hAnsi="Times New Roman" w:cs="Times New Roman"/>
          <w:color w:val="333333"/>
          <w:sz w:val="28"/>
          <w:szCs w:val="28"/>
        </w:rPr>
      </w:pPr>
      <w:r w:rsidRPr="00FD3AC7">
        <w:rPr>
          <w:rFonts w:ascii="Times New Roman" w:hAnsi="Times New Roman" w:cs="Times New Roman"/>
          <w:color w:val="333333"/>
          <w:sz w:val="28"/>
          <w:szCs w:val="28"/>
        </w:rPr>
        <w:t>Прыжок на скамейку — делайте 20 раз, каждый — с другой ноги. Станьте за 2 шага от платформы, слегка согните руки. Сделайте 2 шага вперед и 2 — назад, а после прыгайте на скамейку — так, чтобы попасть на ее центр обеими ногами. Затем, не разворачиваясь, сойдите с платформы, сделав шаг назад. В этой части степ-аэробики вы отлично потренируете икры, бедра и даже нижний пресс.</w:t>
      </w:r>
    </w:p>
    <w:p w:rsidR="00BC0E08" w:rsidRPr="00FD3AC7" w:rsidRDefault="00BC0E08" w:rsidP="00343029">
      <w:pPr>
        <w:numPr>
          <w:ilvl w:val="0"/>
          <w:numId w:val="23"/>
        </w:numPr>
        <w:shd w:val="clear" w:color="auto" w:fill="FFFFFF"/>
        <w:spacing w:after="0" w:line="300" w:lineRule="atLeast"/>
        <w:ind w:left="375"/>
        <w:jc w:val="both"/>
        <w:rPr>
          <w:rFonts w:ascii="Times New Roman" w:hAnsi="Times New Roman" w:cs="Times New Roman"/>
          <w:color w:val="333333"/>
          <w:sz w:val="28"/>
          <w:szCs w:val="28"/>
        </w:rPr>
      </w:pPr>
      <w:r w:rsidRPr="00FD3AC7">
        <w:rPr>
          <w:rFonts w:ascii="Times New Roman" w:hAnsi="Times New Roman" w:cs="Times New Roman"/>
          <w:color w:val="333333"/>
          <w:sz w:val="28"/>
          <w:szCs w:val="28"/>
        </w:rPr>
        <w:t>Прыжок со скамейки — делайте 20 раз, каждый — в противоположную сторону. Исходное положение — прямая стойка на платформе. Подпрыгивайте вверх и в сторону — так, чтобы при приземлении одна нога оставалась на скамейке, а другая попадала на пол.</w:t>
      </w:r>
    </w:p>
    <w:p w:rsidR="00BC0E08" w:rsidRPr="00FD3AC7" w:rsidRDefault="00BC0E08" w:rsidP="00343029">
      <w:pPr>
        <w:pStyle w:val="Standard"/>
        <w:tabs>
          <w:tab w:val="left" w:pos="8100"/>
        </w:tabs>
        <w:spacing w:line="276" w:lineRule="auto"/>
        <w:rPr>
          <w:rFonts w:ascii="Times New Roman" w:hAnsi="Times New Roman" w:cs="Times New Roman"/>
          <w:sz w:val="28"/>
          <w:szCs w:val="28"/>
          <w:lang w:val="ru-RU"/>
        </w:rPr>
      </w:pPr>
    </w:p>
    <w:p w:rsidR="00BC0E08" w:rsidRPr="00FD3AC7" w:rsidRDefault="00BC0E08" w:rsidP="00343029">
      <w:pPr>
        <w:pStyle w:val="Standard"/>
        <w:tabs>
          <w:tab w:val="left" w:pos="8100"/>
        </w:tabs>
        <w:jc w:val="both"/>
        <w:rPr>
          <w:rFonts w:ascii="Times New Roman" w:hAnsi="Times New Roman" w:cs="Times New Roman"/>
          <w:b/>
          <w:bCs/>
          <w:i/>
          <w:iCs/>
          <w:sz w:val="28"/>
          <w:szCs w:val="28"/>
        </w:rPr>
      </w:pPr>
      <w:r w:rsidRPr="00FD3AC7">
        <w:rPr>
          <w:rFonts w:ascii="Times New Roman" w:hAnsi="Times New Roman" w:cs="Times New Roman"/>
          <w:b/>
          <w:bCs/>
          <w:i/>
          <w:iCs/>
          <w:sz w:val="28"/>
          <w:szCs w:val="28"/>
        </w:rPr>
        <w:t xml:space="preserve"> Комплекс статических упражнений № 2 </w:t>
      </w:r>
    </w:p>
    <w:p w:rsidR="00BC0E08" w:rsidRPr="00FD3AC7" w:rsidRDefault="00BC0E08" w:rsidP="00343029">
      <w:pPr>
        <w:pStyle w:val="Standard"/>
        <w:tabs>
          <w:tab w:val="left" w:pos="8100"/>
        </w:tabs>
        <w:jc w:val="both"/>
        <w:rPr>
          <w:rFonts w:ascii="Times New Roman" w:hAnsi="Times New Roman" w:cs="Times New Roman"/>
          <w:i/>
          <w:iCs/>
          <w:sz w:val="28"/>
          <w:szCs w:val="28"/>
        </w:rPr>
      </w:pPr>
      <w:r w:rsidRPr="00FD3AC7">
        <w:rPr>
          <w:rFonts w:ascii="Times New Roman" w:hAnsi="Times New Roman" w:cs="Times New Roman"/>
          <w:i/>
          <w:iCs/>
          <w:sz w:val="28"/>
          <w:szCs w:val="28"/>
        </w:rPr>
        <w:t>1. Поза дерева (камыши)</w:t>
      </w:r>
    </w:p>
    <w:p w:rsidR="00BC0E08" w:rsidRPr="00FD3AC7" w:rsidRDefault="00BC0E08" w:rsidP="00343029">
      <w:pPr>
        <w:pStyle w:val="Standard"/>
        <w:tabs>
          <w:tab w:val="left" w:pos="8100"/>
        </w:tabs>
        <w:jc w:val="both"/>
        <w:rPr>
          <w:rFonts w:ascii="Times New Roman" w:hAnsi="Times New Roman" w:cs="Times New Roman"/>
          <w:sz w:val="28"/>
          <w:szCs w:val="28"/>
        </w:rPr>
      </w:pPr>
      <w:r w:rsidRPr="00FD3AC7">
        <w:rPr>
          <w:rFonts w:ascii="Times New Roman" w:hAnsi="Times New Roman" w:cs="Times New Roman"/>
          <w:sz w:val="28"/>
          <w:szCs w:val="28"/>
        </w:rPr>
        <w:t xml:space="preserve">     Встаньте прямо, ноги вместе, руки опущены. Поднимите руки вверх. Ладони поднимите друг к другу. Тянитесь всем телом вверх. Спина прямая, подбородок чуть приподнят, живот подтянут.</w:t>
      </w:r>
    </w:p>
    <w:p w:rsidR="00BC0E08" w:rsidRPr="00FD3AC7" w:rsidRDefault="00BC0E08" w:rsidP="00343029">
      <w:pPr>
        <w:pStyle w:val="Standard"/>
        <w:tabs>
          <w:tab w:val="left" w:pos="8100"/>
        </w:tabs>
        <w:jc w:val="both"/>
        <w:rPr>
          <w:rFonts w:ascii="Times New Roman" w:hAnsi="Times New Roman" w:cs="Times New Roman"/>
          <w:sz w:val="28"/>
          <w:szCs w:val="28"/>
        </w:rPr>
      </w:pPr>
      <w:r w:rsidRPr="00FD3AC7">
        <w:rPr>
          <w:rFonts w:ascii="Times New Roman" w:hAnsi="Times New Roman" w:cs="Times New Roman"/>
          <w:sz w:val="28"/>
          <w:szCs w:val="28"/>
        </w:rPr>
        <w:t xml:space="preserve">    По истечении 10 секунд, развернув ладони в стороны, спокойно опустите руки. Сделайте 2-3 спокойных вдоха и выдоха и повторите упражнение, развернув ладони наружу.</w:t>
      </w:r>
    </w:p>
    <w:p w:rsidR="00BC0E08" w:rsidRPr="00FD3AC7" w:rsidRDefault="00BC0E08" w:rsidP="00343029">
      <w:pPr>
        <w:pStyle w:val="Standard"/>
        <w:tabs>
          <w:tab w:val="left" w:pos="8100"/>
        </w:tabs>
        <w:jc w:val="both"/>
        <w:rPr>
          <w:rFonts w:ascii="Times New Roman" w:hAnsi="Times New Roman" w:cs="Times New Roman"/>
          <w:i/>
          <w:iCs/>
          <w:sz w:val="28"/>
          <w:szCs w:val="28"/>
        </w:rPr>
      </w:pPr>
      <w:r w:rsidRPr="00FD3AC7">
        <w:rPr>
          <w:rFonts w:ascii="Times New Roman" w:hAnsi="Times New Roman" w:cs="Times New Roman"/>
          <w:i/>
          <w:iCs/>
          <w:sz w:val="28"/>
          <w:szCs w:val="28"/>
        </w:rPr>
        <w:t>2. Поза дерева (вариант 11) (Ива)</w:t>
      </w:r>
    </w:p>
    <w:p w:rsidR="00BC0E08" w:rsidRPr="00FD3AC7" w:rsidRDefault="00BC0E08" w:rsidP="00343029">
      <w:pPr>
        <w:pStyle w:val="Standard"/>
        <w:tabs>
          <w:tab w:val="left" w:pos="8100"/>
        </w:tabs>
        <w:jc w:val="both"/>
        <w:rPr>
          <w:rFonts w:ascii="Times New Roman" w:hAnsi="Times New Roman" w:cs="Times New Roman"/>
          <w:sz w:val="28"/>
          <w:szCs w:val="28"/>
        </w:rPr>
      </w:pPr>
      <w:r w:rsidRPr="00FD3AC7">
        <w:rPr>
          <w:rFonts w:ascii="Times New Roman" w:hAnsi="Times New Roman" w:cs="Times New Roman"/>
          <w:sz w:val="28"/>
          <w:szCs w:val="28"/>
        </w:rPr>
        <w:t xml:space="preserve">    И.п. то же. Разведите руки в стороны ладонями вниз. Расправьте плечи, грудную клетку. Шею не напрягайте, смотрите прямо перед собой. Тянитесь за руками влево и вправо одновременно.</w:t>
      </w:r>
    </w:p>
    <w:p w:rsidR="00BC0E08" w:rsidRPr="00FD3AC7" w:rsidRDefault="00BC0E08" w:rsidP="00343029">
      <w:pPr>
        <w:pStyle w:val="Standard"/>
        <w:tabs>
          <w:tab w:val="left" w:pos="8100"/>
        </w:tabs>
        <w:jc w:val="both"/>
        <w:rPr>
          <w:rFonts w:ascii="Times New Roman" w:hAnsi="Times New Roman" w:cs="Times New Roman"/>
          <w:sz w:val="28"/>
          <w:szCs w:val="28"/>
        </w:rPr>
      </w:pPr>
      <w:r w:rsidRPr="00FD3AC7">
        <w:rPr>
          <w:rFonts w:ascii="Times New Roman" w:hAnsi="Times New Roman" w:cs="Times New Roman"/>
          <w:sz w:val="28"/>
          <w:szCs w:val="28"/>
        </w:rPr>
        <w:t xml:space="preserve">    Представьте, что руки – ветки дерева, которые тянутся в стороны. Каждая ветка старается быть сильней другой, хочет наклонить за собой дерево, но ствол у дерева крепкий, он не двигается с места.</w:t>
      </w:r>
    </w:p>
    <w:p w:rsidR="00BC0E08" w:rsidRPr="00FD3AC7" w:rsidRDefault="00BC0E08" w:rsidP="00343029">
      <w:pPr>
        <w:pStyle w:val="Standard"/>
        <w:tabs>
          <w:tab w:val="left" w:pos="8100"/>
        </w:tabs>
        <w:jc w:val="both"/>
        <w:rPr>
          <w:rFonts w:ascii="Times New Roman" w:hAnsi="Times New Roman" w:cs="Times New Roman"/>
          <w:sz w:val="28"/>
          <w:szCs w:val="28"/>
        </w:rPr>
      </w:pPr>
      <w:r w:rsidRPr="00FD3AC7">
        <w:rPr>
          <w:rFonts w:ascii="Times New Roman" w:hAnsi="Times New Roman" w:cs="Times New Roman"/>
          <w:sz w:val="28"/>
          <w:szCs w:val="28"/>
        </w:rPr>
        <w:t xml:space="preserve">    По истечении 10 секунд на выдохе руки опустите вниз. Сделайте 2-3 спокойных вдоха и выдоха и повторите упражнение, развернув ладони вверх. По мере потягивания ладони максимально разворачиваете вверх. Дыхание спокойное.</w:t>
      </w:r>
    </w:p>
    <w:p w:rsidR="00BC0E08" w:rsidRPr="00FD3AC7" w:rsidRDefault="00BC0E08" w:rsidP="00343029">
      <w:pPr>
        <w:pStyle w:val="Standard"/>
        <w:tabs>
          <w:tab w:val="left" w:pos="8100"/>
        </w:tabs>
        <w:jc w:val="both"/>
        <w:rPr>
          <w:rFonts w:ascii="Times New Roman" w:hAnsi="Times New Roman" w:cs="Times New Roman"/>
          <w:i/>
          <w:iCs/>
          <w:sz w:val="28"/>
          <w:szCs w:val="28"/>
        </w:rPr>
      </w:pPr>
      <w:r w:rsidRPr="00FD3AC7">
        <w:rPr>
          <w:rFonts w:ascii="Times New Roman" w:hAnsi="Times New Roman" w:cs="Times New Roman"/>
          <w:i/>
          <w:iCs/>
          <w:sz w:val="28"/>
          <w:szCs w:val="28"/>
        </w:rPr>
        <w:t>3. Поза льва. (Лев вышел к ручью)</w:t>
      </w:r>
    </w:p>
    <w:p w:rsidR="00BC0E08" w:rsidRPr="00FD3AC7" w:rsidRDefault="00BC0E08" w:rsidP="00343029">
      <w:pPr>
        <w:pStyle w:val="Standard"/>
        <w:tabs>
          <w:tab w:val="left" w:pos="8100"/>
        </w:tabs>
        <w:jc w:val="both"/>
        <w:rPr>
          <w:rFonts w:ascii="Times New Roman" w:hAnsi="Times New Roman" w:cs="Times New Roman"/>
          <w:sz w:val="28"/>
          <w:szCs w:val="28"/>
        </w:rPr>
      </w:pPr>
      <w:r w:rsidRPr="00FD3AC7">
        <w:rPr>
          <w:rFonts w:ascii="Times New Roman" w:hAnsi="Times New Roman" w:cs="Times New Roman"/>
          <w:sz w:val="28"/>
          <w:szCs w:val="28"/>
        </w:rPr>
        <w:t xml:space="preserve">    Встаньте на колени, таз опустите на пятки. Спина прямая. Ладони положите на колени. Смотрите перед собой.Откройте рот, максимально высуньте язык, как бы пытаясь лизнуть грудную клетку. Пальцы рук с напряжением разведите в стороны. Удерживайте позу </w:t>
      </w:r>
      <w:r w:rsidRPr="00FD3AC7">
        <w:rPr>
          <w:rFonts w:ascii="Times New Roman" w:hAnsi="Times New Roman" w:cs="Times New Roman"/>
          <w:sz w:val="28"/>
          <w:szCs w:val="28"/>
          <w:lang w:val="ru-RU"/>
        </w:rPr>
        <w:t>сколько приятно</w:t>
      </w:r>
      <w:r w:rsidRPr="00FD3AC7">
        <w:rPr>
          <w:rFonts w:ascii="Times New Roman" w:hAnsi="Times New Roman" w:cs="Times New Roman"/>
          <w:sz w:val="28"/>
          <w:szCs w:val="28"/>
        </w:rPr>
        <w:t>. Повторите 4-5 раз.</w:t>
      </w:r>
    </w:p>
    <w:p w:rsidR="00BC0E08" w:rsidRPr="00FD3AC7" w:rsidRDefault="00BC0E08" w:rsidP="00343029">
      <w:pPr>
        <w:pStyle w:val="Standard"/>
        <w:tabs>
          <w:tab w:val="left" w:pos="8100"/>
        </w:tabs>
        <w:jc w:val="both"/>
        <w:rPr>
          <w:rFonts w:ascii="Times New Roman" w:hAnsi="Times New Roman" w:cs="Times New Roman"/>
          <w:sz w:val="28"/>
          <w:szCs w:val="28"/>
        </w:rPr>
      </w:pPr>
      <w:r w:rsidRPr="00FD3AC7">
        <w:rPr>
          <w:rFonts w:ascii="Times New Roman" w:hAnsi="Times New Roman" w:cs="Times New Roman"/>
          <w:sz w:val="28"/>
          <w:szCs w:val="28"/>
        </w:rPr>
        <w:t xml:space="preserve">    Дыхание произвольное.</w:t>
      </w:r>
    </w:p>
    <w:p w:rsidR="00BC0E08" w:rsidRPr="00FD3AC7" w:rsidRDefault="00BC0E08" w:rsidP="00343029">
      <w:pPr>
        <w:pStyle w:val="Standard"/>
        <w:tabs>
          <w:tab w:val="left" w:pos="8100"/>
        </w:tabs>
        <w:jc w:val="both"/>
        <w:rPr>
          <w:rFonts w:ascii="Times New Roman" w:hAnsi="Times New Roman" w:cs="Times New Roman"/>
          <w:i/>
          <w:iCs/>
          <w:sz w:val="28"/>
          <w:szCs w:val="28"/>
        </w:rPr>
      </w:pPr>
      <w:r w:rsidRPr="00FD3AC7">
        <w:rPr>
          <w:rFonts w:ascii="Times New Roman" w:hAnsi="Times New Roman" w:cs="Times New Roman"/>
          <w:i/>
          <w:iCs/>
          <w:sz w:val="28"/>
          <w:szCs w:val="28"/>
          <w:lang w:val="ru-RU"/>
        </w:rPr>
        <w:t xml:space="preserve">4. </w:t>
      </w:r>
      <w:r w:rsidRPr="00FD3AC7">
        <w:rPr>
          <w:rFonts w:ascii="Times New Roman" w:hAnsi="Times New Roman" w:cs="Times New Roman"/>
          <w:i/>
          <w:iCs/>
          <w:sz w:val="28"/>
          <w:szCs w:val="28"/>
        </w:rPr>
        <w:t xml:space="preserve"> Божественная поза.(бабочка)</w:t>
      </w:r>
    </w:p>
    <w:p w:rsidR="00BC0E08" w:rsidRPr="00FD3AC7" w:rsidRDefault="00BC0E08" w:rsidP="00343029">
      <w:pPr>
        <w:pStyle w:val="Standard"/>
        <w:tabs>
          <w:tab w:val="left" w:pos="8100"/>
        </w:tabs>
        <w:jc w:val="both"/>
        <w:rPr>
          <w:rFonts w:ascii="Times New Roman" w:hAnsi="Times New Roman" w:cs="Times New Roman"/>
          <w:sz w:val="28"/>
          <w:szCs w:val="28"/>
        </w:rPr>
      </w:pPr>
      <w:r w:rsidRPr="00FD3AC7">
        <w:rPr>
          <w:rFonts w:ascii="Times New Roman" w:hAnsi="Times New Roman" w:cs="Times New Roman"/>
          <w:sz w:val="28"/>
          <w:szCs w:val="28"/>
        </w:rPr>
        <w:t xml:space="preserve">Сидя или стоя, руки опущены. Заведя руки за спину, соедините их ладонями вместе. Затем, вывернув сложенные руки пальцами вверх, расположите кисти как можно выше, так, чтобы мизинцы по всей длине касались позвоночника. Локти приподнимите, спину выпрямите, грудную клетку максимально разверните. Дыхание произвольное, спокойное. Удерживайте позу </w:t>
      </w:r>
      <w:r w:rsidRPr="00FD3AC7">
        <w:rPr>
          <w:rFonts w:ascii="Times New Roman" w:hAnsi="Times New Roman" w:cs="Times New Roman"/>
          <w:sz w:val="28"/>
          <w:szCs w:val="28"/>
          <w:lang w:val="ru-RU"/>
        </w:rPr>
        <w:t>сколько приятно</w:t>
      </w:r>
      <w:r w:rsidRPr="00FD3AC7">
        <w:rPr>
          <w:rFonts w:ascii="Times New Roman" w:hAnsi="Times New Roman" w:cs="Times New Roman"/>
          <w:sz w:val="28"/>
          <w:szCs w:val="28"/>
        </w:rPr>
        <w:t>.</w:t>
      </w:r>
    </w:p>
    <w:p w:rsidR="00BC0E08" w:rsidRPr="00FD3AC7" w:rsidRDefault="00BC0E08" w:rsidP="00343029">
      <w:pPr>
        <w:pStyle w:val="Standard"/>
        <w:tabs>
          <w:tab w:val="left" w:pos="8100"/>
        </w:tabs>
        <w:jc w:val="both"/>
        <w:rPr>
          <w:rFonts w:ascii="Times New Roman" w:hAnsi="Times New Roman" w:cs="Times New Roman"/>
          <w:sz w:val="28"/>
          <w:szCs w:val="28"/>
        </w:rPr>
      </w:pPr>
      <w:r w:rsidRPr="00FD3AC7">
        <w:rPr>
          <w:rFonts w:ascii="Times New Roman" w:hAnsi="Times New Roman" w:cs="Times New Roman"/>
          <w:sz w:val="28"/>
          <w:szCs w:val="28"/>
          <w:lang w:val="ru-RU"/>
        </w:rPr>
        <w:t xml:space="preserve">5. </w:t>
      </w:r>
      <w:r w:rsidRPr="00FD3AC7">
        <w:rPr>
          <w:rFonts w:ascii="Times New Roman" w:hAnsi="Times New Roman" w:cs="Times New Roman"/>
          <w:sz w:val="28"/>
          <w:szCs w:val="28"/>
        </w:rPr>
        <w:t xml:space="preserve"> </w:t>
      </w:r>
      <w:r w:rsidRPr="00FD3AC7">
        <w:rPr>
          <w:rFonts w:ascii="Times New Roman" w:hAnsi="Times New Roman" w:cs="Times New Roman"/>
          <w:i/>
          <w:iCs/>
          <w:sz w:val="28"/>
          <w:szCs w:val="28"/>
        </w:rPr>
        <w:t>Головоколенная поза</w:t>
      </w:r>
      <w:r w:rsidRPr="00FD3AC7">
        <w:rPr>
          <w:rFonts w:ascii="Times New Roman" w:hAnsi="Times New Roman" w:cs="Times New Roman"/>
          <w:sz w:val="28"/>
          <w:szCs w:val="28"/>
        </w:rPr>
        <w:t xml:space="preserve"> (вариант 1)</w:t>
      </w:r>
    </w:p>
    <w:p w:rsidR="00BC0E08" w:rsidRPr="00FD3AC7" w:rsidRDefault="00BC0E08" w:rsidP="00343029">
      <w:pPr>
        <w:pStyle w:val="Standard"/>
        <w:tabs>
          <w:tab w:val="left" w:pos="8100"/>
        </w:tabs>
        <w:jc w:val="both"/>
        <w:rPr>
          <w:rFonts w:ascii="Times New Roman" w:hAnsi="Times New Roman" w:cs="Times New Roman"/>
          <w:sz w:val="28"/>
          <w:szCs w:val="28"/>
        </w:rPr>
      </w:pPr>
      <w:r w:rsidRPr="00FD3AC7">
        <w:rPr>
          <w:rFonts w:ascii="Times New Roman" w:hAnsi="Times New Roman" w:cs="Times New Roman"/>
          <w:sz w:val="28"/>
          <w:szCs w:val="28"/>
        </w:rPr>
        <w:t>Сидя, вытянув ноги вперед. Спина прямая. Поднять руки вверх ладоням вперед. Пальцы ног тяните на себя, а пятки – от себя.</w:t>
      </w:r>
    </w:p>
    <w:p w:rsidR="00BC0E08" w:rsidRPr="00FD3AC7" w:rsidRDefault="00BC0E08" w:rsidP="00343029">
      <w:pPr>
        <w:pStyle w:val="Standard"/>
        <w:tabs>
          <w:tab w:val="left" w:pos="8100"/>
        </w:tabs>
        <w:jc w:val="both"/>
        <w:rPr>
          <w:rFonts w:ascii="Times New Roman" w:hAnsi="Times New Roman" w:cs="Times New Roman"/>
          <w:sz w:val="28"/>
          <w:szCs w:val="28"/>
        </w:rPr>
      </w:pPr>
      <w:r w:rsidRPr="00FD3AC7">
        <w:rPr>
          <w:rFonts w:ascii="Times New Roman" w:hAnsi="Times New Roman" w:cs="Times New Roman"/>
          <w:sz w:val="28"/>
          <w:szCs w:val="28"/>
        </w:rPr>
        <w:t xml:space="preserve">    Выдыхая, наклонитесь вперед, не опуская головы. Плавно потянитесь и захватите руками стопы ног сверху. Грудную клетку прижмите к бедрам( если не можете, приблизьте).</w:t>
      </w:r>
    </w:p>
    <w:p w:rsidR="00BC0E08" w:rsidRPr="00FD3AC7" w:rsidRDefault="00BC0E08" w:rsidP="00343029">
      <w:pPr>
        <w:pStyle w:val="Standard"/>
        <w:tabs>
          <w:tab w:val="left" w:pos="8100"/>
        </w:tabs>
        <w:jc w:val="both"/>
        <w:rPr>
          <w:rFonts w:ascii="Times New Roman" w:hAnsi="Times New Roman" w:cs="Times New Roman"/>
          <w:sz w:val="28"/>
          <w:szCs w:val="28"/>
        </w:rPr>
      </w:pPr>
      <w:r w:rsidRPr="00FD3AC7">
        <w:rPr>
          <w:rFonts w:ascii="Times New Roman" w:hAnsi="Times New Roman" w:cs="Times New Roman"/>
          <w:sz w:val="28"/>
          <w:szCs w:val="28"/>
        </w:rPr>
        <w:t xml:space="preserve">     Удерживайте позу </w:t>
      </w:r>
      <w:r w:rsidRPr="00FD3AC7">
        <w:rPr>
          <w:rFonts w:ascii="Times New Roman" w:hAnsi="Times New Roman" w:cs="Times New Roman"/>
          <w:sz w:val="28"/>
          <w:szCs w:val="28"/>
          <w:lang w:val="ru-RU"/>
        </w:rPr>
        <w:t>сколько приятно</w:t>
      </w:r>
      <w:r w:rsidRPr="00FD3AC7">
        <w:rPr>
          <w:rFonts w:ascii="Times New Roman" w:hAnsi="Times New Roman" w:cs="Times New Roman"/>
          <w:sz w:val="28"/>
          <w:szCs w:val="28"/>
        </w:rPr>
        <w:t>. Дыхание спокойное. Затем, лежа на животе, расслабьтесь.</w:t>
      </w:r>
    </w:p>
    <w:p w:rsidR="00BC0E08" w:rsidRPr="00FD3AC7" w:rsidRDefault="00BC0E08" w:rsidP="00343029">
      <w:pPr>
        <w:pStyle w:val="Standard"/>
        <w:tabs>
          <w:tab w:val="left" w:pos="8100"/>
        </w:tabs>
        <w:rPr>
          <w:rFonts w:ascii="Times New Roman" w:hAnsi="Times New Roman" w:cs="Times New Roman"/>
          <w:i/>
          <w:iCs/>
          <w:sz w:val="28"/>
          <w:szCs w:val="28"/>
        </w:rPr>
      </w:pPr>
      <w:r w:rsidRPr="00FD3AC7">
        <w:rPr>
          <w:rFonts w:ascii="Times New Roman" w:hAnsi="Times New Roman" w:cs="Times New Roman"/>
          <w:i/>
          <w:iCs/>
          <w:sz w:val="28"/>
          <w:szCs w:val="28"/>
          <w:lang w:val="ru-RU"/>
        </w:rPr>
        <w:t xml:space="preserve">6. </w:t>
      </w:r>
      <w:r w:rsidRPr="00FD3AC7">
        <w:rPr>
          <w:rFonts w:ascii="Times New Roman" w:hAnsi="Times New Roman" w:cs="Times New Roman"/>
          <w:i/>
          <w:iCs/>
          <w:sz w:val="28"/>
          <w:szCs w:val="28"/>
        </w:rPr>
        <w:t xml:space="preserve"> Поза прямого угла</w:t>
      </w:r>
    </w:p>
    <w:p w:rsidR="00BC0E08" w:rsidRPr="00FD3AC7" w:rsidRDefault="00BC0E08" w:rsidP="00343029">
      <w:pPr>
        <w:pStyle w:val="Standard"/>
        <w:tabs>
          <w:tab w:val="left" w:pos="8100"/>
        </w:tabs>
        <w:jc w:val="both"/>
        <w:rPr>
          <w:rFonts w:ascii="Times New Roman" w:hAnsi="Times New Roman" w:cs="Times New Roman"/>
          <w:sz w:val="28"/>
          <w:szCs w:val="28"/>
        </w:rPr>
      </w:pPr>
      <w:r w:rsidRPr="00FD3AC7">
        <w:rPr>
          <w:rFonts w:ascii="Times New Roman" w:hAnsi="Times New Roman" w:cs="Times New Roman"/>
          <w:sz w:val="28"/>
          <w:szCs w:val="28"/>
        </w:rPr>
        <w:t xml:space="preserve">      Лежа на спине, руки вытяните вдоль туловища ладонями вниз. Сделайте спокойный вдох и выдох. Спокойно поднимите прямые ноги до образования ими с туловищем угла 90 *. Внимание переведите на ноги. Пятки тяните вверх. Удерживайте позу </w:t>
      </w:r>
      <w:r w:rsidRPr="00FD3AC7">
        <w:rPr>
          <w:rFonts w:ascii="Times New Roman" w:hAnsi="Times New Roman" w:cs="Times New Roman"/>
          <w:sz w:val="28"/>
          <w:szCs w:val="28"/>
          <w:lang w:val="ru-RU"/>
        </w:rPr>
        <w:t>сколько приятно</w:t>
      </w:r>
      <w:r w:rsidRPr="00FD3AC7">
        <w:rPr>
          <w:rFonts w:ascii="Times New Roman" w:hAnsi="Times New Roman" w:cs="Times New Roman"/>
          <w:sz w:val="28"/>
          <w:szCs w:val="28"/>
        </w:rPr>
        <w:t>. Дыхание спокойное, произвольное. Затем медленно опустите ноги. Полежите спокойно на спине, расслабьтесь на несколько минут. Дышите спокойно, удлиняя время выдоха.</w:t>
      </w:r>
    </w:p>
    <w:p w:rsidR="00BC0E08" w:rsidRPr="00FD3AC7" w:rsidRDefault="00BC0E08" w:rsidP="00343029">
      <w:pPr>
        <w:pStyle w:val="Standard"/>
        <w:tabs>
          <w:tab w:val="left" w:pos="8100"/>
        </w:tabs>
        <w:jc w:val="both"/>
        <w:rPr>
          <w:rFonts w:ascii="Times New Roman" w:hAnsi="Times New Roman" w:cs="Times New Roman"/>
          <w:sz w:val="28"/>
          <w:szCs w:val="28"/>
        </w:rPr>
      </w:pPr>
      <w:r w:rsidRPr="00FD3AC7">
        <w:rPr>
          <w:rFonts w:ascii="Times New Roman" w:hAnsi="Times New Roman" w:cs="Times New Roman"/>
          <w:sz w:val="28"/>
          <w:szCs w:val="28"/>
          <w:lang w:val="ru-RU"/>
        </w:rPr>
        <w:t xml:space="preserve">7. </w:t>
      </w:r>
      <w:r w:rsidRPr="00FD3AC7">
        <w:rPr>
          <w:rFonts w:ascii="Times New Roman" w:hAnsi="Times New Roman" w:cs="Times New Roman"/>
          <w:b/>
          <w:bCs/>
          <w:i/>
          <w:iCs/>
          <w:sz w:val="28"/>
          <w:szCs w:val="28"/>
        </w:rPr>
        <w:t>Релаксация. «Путешествие к ручью</w:t>
      </w:r>
      <w:r w:rsidRPr="00FD3AC7">
        <w:rPr>
          <w:rFonts w:ascii="Times New Roman" w:hAnsi="Times New Roman" w:cs="Times New Roman"/>
          <w:i/>
          <w:iCs/>
          <w:sz w:val="28"/>
          <w:szCs w:val="28"/>
        </w:rPr>
        <w:t>»</w:t>
      </w:r>
      <w:r w:rsidRPr="00FD3AC7">
        <w:rPr>
          <w:rFonts w:ascii="Times New Roman" w:hAnsi="Times New Roman" w:cs="Times New Roman"/>
          <w:sz w:val="28"/>
          <w:szCs w:val="28"/>
        </w:rPr>
        <w:t xml:space="preserve">  (включается музыка ) Упражнение выполняется лежа на спине. Глаза закрыты, тело расслаблено, руки вдоль тела, ладонями вверх, голова наклонена слегка в сторону. – 2 мин «Прислушайтесь к звукам… Мы очутились с вами у ручья, сразу же почувствовали приятную прохладу, идущую от ручья, запахи. Насладимся этими запахами, прохладой»(Звучит ручей)</w:t>
      </w:r>
    </w:p>
    <w:p w:rsidR="00BC0E08" w:rsidRPr="00FD3AC7" w:rsidRDefault="00BC0E08" w:rsidP="00343029">
      <w:pPr>
        <w:pStyle w:val="Standard"/>
        <w:tabs>
          <w:tab w:val="left" w:pos="8100"/>
        </w:tabs>
        <w:rPr>
          <w:rFonts w:ascii="Times New Roman" w:hAnsi="Times New Roman" w:cs="Times New Roman"/>
          <w:sz w:val="28"/>
          <w:szCs w:val="28"/>
        </w:rPr>
      </w:pPr>
    </w:p>
    <w:p w:rsidR="00BC0E08" w:rsidRPr="00FD3AC7" w:rsidRDefault="00BC0E08" w:rsidP="00343029">
      <w:pPr>
        <w:pStyle w:val="Standard"/>
        <w:tabs>
          <w:tab w:val="left" w:pos="8100"/>
        </w:tabs>
        <w:rPr>
          <w:rFonts w:ascii="Times New Roman" w:hAnsi="Times New Roman" w:cs="Times New Roman"/>
          <w:b/>
          <w:bCs/>
          <w:i/>
          <w:iCs/>
          <w:sz w:val="28"/>
          <w:szCs w:val="28"/>
        </w:rPr>
      </w:pPr>
      <w:r w:rsidRPr="00FD3AC7">
        <w:rPr>
          <w:rFonts w:ascii="Times New Roman" w:hAnsi="Times New Roman" w:cs="Times New Roman"/>
          <w:b/>
          <w:bCs/>
          <w:i/>
          <w:iCs/>
          <w:sz w:val="28"/>
          <w:szCs w:val="28"/>
          <w:lang w:val="ru-RU"/>
        </w:rPr>
        <w:t>8</w:t>
      </w:r>
      <w:r w:rsidRPr="00FD3AC7">
        <w:rPr>
          <w:rFonts w:ascii="Times New Roman" w:hAnsi="Times New Roman" w:cs="Times New Roman"/>
          <w:b/>
          <w:bCs/>
          <w:i/>
          <w:iCs/>
          <w:sz w:val="28"/>
          <w:szCs w:val="28"/>
        </w:rPr>
        <w:t>. Прощание.</w:t>
      </w:r>
    </w:p>
    <w:p w:rsidR="00BC0E08" w:rsidRPr="00FD3AC7" w:rsidRDefault="00BC0E08" w:rsidP="00343029">
      <w:pPr>
        <w:pStyle w:val="Standard"/>
        <w:tabs>
          <w:tab w:val="left" w:pos="8100"/>
        </w:tabs>
        <w:rPr>
          <w:rFonts w:ascii="Times New Roman" w:hAnsi="Times New Roman" w:cs="Times New Roman"/>
          <w:b/>
          <w:bCs/>
          <w:i/>
          <w:iCs/>
          <w:sz w:val="28"/>
          <w:szCs w:val="28"/>
        </w:rPr>
      </w:pPr>
    </w:p>
    <w:p w:rsidR="00BC0E08" w:rsidRPr="00FD3AC7" w:rsidRDefault="00BC0E08" w:rsidP="00343029">
      <w:pPr>
        <w:pStyle w:val="Standard"/>
        <w:tabs>
          <w:tab w:val="left" w:pos="8100"/>
        </w:tabs>
        <w:rPr>
          <w:rFonts w:ascii="Times New Roman" w:hAnsi="Times New Roman" w:cs="Times New Roman"/>
          <w:b/>
          <w:bCs/>
          <w:sz w:val="28"/>
          <w:szCs w:val="28"/>
          <w:lang w:val="ru-RU"/>
        </w:rPr>
      </w:pPr>
      <w:r w:rsidRPr="00FD3AC7">
        <w:rPr>
          <w:rFonts w:ascii="Times New Roman" w:hAnsi="Times New Roman" w:cs="Times New Roman"/>
          <w:b/>
          <w:bCs/>
          <w:sz w:val="28"/>
          <w:szCs w:val="28"/>
          <w:lang w:val="ru-RU"/>
        </w:rPr>
        <w:t>Февраль - март.</w:t>
      </w:r>
    </w:p>
    <w:p w:rsidR="00BC0E08" w:rsidRPr="00FD3AC7" w:rsidRDefault="00BC0E08" w:rsidP="00343029">
      <w:pPr>
        <w:pStyle w:val="Standard"/>
        <w:tabs>
          <w:tab w:val="left" w:pos="8100"/>
        </w:tabs>
        <w:rPr>
          <w:rFonts w:ascii="Times New Roman" w:hAnsi="Times New Roman" w:cs="Times New Roman"/>
          <w:b/>
          <w:bCs/>
          <w:sz w:val="28"/>
          <w:szCs w:val="28"/>
          <w:lang w:val="ru-RU"/>
        </w:rPr>
      </w:pPr>
      <w:r w:rsidRPr="00FD3AC7">
        <w:rPr>
          <w:rFonts w:ascii="Times New Roman" w:hAnsi="Times New Roman" w:cs="Times New Roman"/>
          <w:b/>
          <w:bCs/>
          <w:sz w:val="28"/>
          <w:szCs w:val="28"/>
          <w:lang w:val="ru-RU"/>
        </w:rPr>
        <w:t>Комплекс степ аэробики №3</w:t>
      </w:r>
    </w:p>
    <w:p w:rsidR="00BC0E08" w:rsidRPr="00FD3AC7" w:rsidRDefault="00BC0E08" w:rsidP="00343029">
      <w:pPr>
        <w:jc w:val="both"/>
        <w:rPr>
          <w:rFonts w:ascii="Times New Roman" w:hAnsi="Times New Roman" w:cs="Times New Roman"/>
          <w:sz w:val="28"/>
          <w:szCs w:val="28"/>
        </w:rPr>
      </w:pPr>
    </w:p>
    <w:p w:rsidR="00BC0E08" w:rsidRPr="00FD3AC7" w:rsidRDefault="00BC0E08" w:rsidP="00343029">
      <w:pPr>
        <w:jc w:val="both"/>
        <w:rPr>
          <w:rFonts w:ascii="Times New Roman" w:hAnsi="Times New Roman" w:cs="Times New Roman"/>
          <w:sz w:val="28"/>
          <w:szCs w:val="28"/>
        </w:rPr>
      </w:pPr>
      <w:r w:rsidRPr="00FD3AC7">
        <w:rPr>
          <w:rFonts w:ascii="Times New Roman" w:hAnsi="Times New Roman" w:cs="Times New Roman"/>
          <w:sz w:val="28"/>
          <w:szCs w:val="28"/>
        </w:rPr>
        <w:t xml:space="preserve">Подготовительная часть </w:t>
      </w:r>
    </w:p>
    <w:p w:rsidR="00BC0E08" w:rsidRPr="00FD3AC7" w:rsidRDefault="00BC0E08" w:rsidP="00343029">
      <w:pPr>
        <w:jc w:val="both"/>
        <w:rPr>
          <w:rFonts w:ascii="Times New Roman" w:hAnsi="Times New Roman" w:cs="Times New Roman"/>
          <w:sz w:val="28"/>
          <w:szCs w:val="28"/>
        </w:rPr>
      </w:pPr>
      <w:r w:rsidRPr="00FD3AC7">
        <w:rPr>
          <w:rFonts w:ascii="Times New Roman" w:hAnsi="Times New Roman" w:cs="Times New Roman"/>
          <w:sz w:val="28"/>
          <w:szCs w:val="28"/>
        </w:rPr>
        <w:t>1. Ходьба обычная на месте. Должны почувствовать музыку, уловить темп движения, соответственно настроиться.</w:t>
      </w:r>
    </w:p>
    <w:p w:rsidR="00BC0E08" w:rsidRPr="00FD3AC7" w:rsidRDefault="00BC0E08" w:rsidP="00343029">
      <w:pPr>
        <w:jc w:val="both"/>
        <w:rPr>
          <w:rFonts w:ascii="Times New Roman" w:hAnsi="Times New Roman" w:cs="Times New Roman"/>
          <w:sz w:val="28"/>
          <w:szCs w:val="28"/>
        </w:rPr>
      </w:pPr>
      <w:r w:rsidRPr="00FD3AC7">
        <w:rPr>
          <w:rFonts w:ascii="Times New Roman" w:hAnsi="Times New Roman" w:cs="Times New Roman"/>
          <w:sz w:val="28"/>
          <w:szCs w:val="28"/>
        </w:rPr>
        <w:t>Основаная часть</w:t>
      </w:r>
    </w:p>
    <w:p w:rsidR="00BC0E08" w:rsidRPr="00FD3AC7" w:rsidRDefault="00BC0E08" w:rsidP="00343029">
      <w:pPr>
        <w:jc w:val="both"/>
        <w:rPr>
          <w:rFonts w:ascii="Times New Roman" w:hAnsi="Times New Roman" w:cs="Times New Roman"/>
          <w:sz w:val="28"/>
          <w:szCs w:val="28"/>
        </w:rPr>
      </w:pPr>
      <w:r w:rsidRPr="00FD3AC7">
        <w:rPr>
          <w:rFonts w:ascii="Times New Roman" w:hAnsi="Times New Roman" w:cs="Times New Roman"/>
          <w:sz w:val="28"/>
          <w:szCs w:val="28"/>
        </w:rPr>
        <w:t xml:space="preserve"> 1. И.п.: ноги вместе, руки на поясе. Пружинка голову вперед – назад (8 раз.) Пружинка голову вправо- влево (8 раз)</w:t>
      </w:r>
    </w:p>
    <w:p w:rsidR="00BC0E08" w:rsidRPr="00FD3AC7" w:rsidRDefault="00BC0E08" w:rsidP="00343029">
      <w:pPr>
        <w:jc w:val="both"/>
        <w:rPr>
          <w:rFonts w:ascii="Times New Roman" w:hAnsi="Times New Roman" w:cs="Times New Roman"/>
          <w:sz w:val="28"/>
          <w:szCs w:val="28"/>
        </w:rPr>
      </w:pPr>
      <w:r w:rsidRPr="00FD3AC7">
        <w:rPr>
          <w:rFonts w:ascii="Times New Roman" w:hAnsi="Times New Roman" w:cs="Times New Roman"/>
          <w:sz w:val="28"/>
          <w:szCs w:val="28"/>
        </w:rPr>
        <w:t>2. И.п.: ноги вместе, руки вдоль туловища. 1- поднимаем плечи, 2- опустили (8 раз)</w:t>
      </w:r>
    </w:p>
    <w:p w:rsidR="00BC0E08" w:rsidRPr="00FD3AC7" w:rsidRDefault="00BC0E08" w:rsidP="00343029">
      <w:pPr>
        <w:jc w:val="both"/>
        <w:rPr>
          <w:rFonts w:ascii="Times New Roman" w:hAnsi="Times New Roman" w:cs="Times New Roman"/>
          <w:sz w:val="28"/>
          <w:szCs w:val="28"/>
        </w:rPr>
      </w:pPr>
      <w:r w:rsidRPr="00FD3AC7">
        <w:rPr>
          <w:rFonts w:ascii="Times New Roman" w:hAnsi="Times New Roman" w:cs="Times New Roman"/>
          <w:sz w:val="28"/>
          <w:szCs w:val="28"/>
        </w:rPr>
        <w:t>3. И.п.: ноги вместе, руки вдоль туловища. 1- поднимаем правое плечо, 2-  опустили, 3- поднимаем левое плечо, 4- опускаем. Вернуться в исходное положение.  (8 раз)</w:t>
      </w:r>
    </w:p>
    <w:p w:rsidR="00BC0E08" w:rsidRPr="00FD3AC7" w:rsidRDefault="00BC0E08" w:rsidP="00343029">
      <w:pPr>
        <w:jc w:val="both"/>
        <w:rPr>
          <w:rFonts w:ascii="Times New Roman" w:hAnsi="Times New Roman" w:cs="Times New Roman"/>
          <w:sz w:val="28"/>
          <w:szCs w:val="28"/>
        </w:rPr>
      </w:pPr>
      <w:r w:rsidRPr="00FD3AC7">
        <w:rPr>
          <w:rFonts w:ascii="Times New Roman" w:hAnsi="Times New Roman" w:cs="Times New Roman"/>
          <w:sz w:val="28"/>
          <w:szCs w:val="28"/>
        </w:rPr>
        <w:t>2. И.п.: Правую ногу носочком касаемся   левого угла степа, левую ногу носочком касаемся правого угла степа,  руки на поясе (12 раз.)</w:t>
      </w:r>
    </w:p>
    <w:p w:rsidR="00BC0E08" w:rsidRPr="00FD3AC7" w:rsidRDefault="00BC0E08" w:rsidP="00343029">
      <w:pPr>
        <w:jc w:val="both"/>
        <w:rPr>
          <w:rFonts w:ascii="Times New Roman" w:hAnsi="Times New Roman" w:cs="Times New Roman"/>
          <w:sz w:val="28"/>
          <w:szCs w:val="28"/>
        </w:rPr>
      </w:pPr>
      <w:r w:rsidRPr="00FD3AC7">
        <w:rPr>
          <w:rFonts w:ascii="Times New Roman" w:hAnsi="Times New Roman" w:cs="Times New Roman"/>
          <w:sz w:val="28"/>
          <w:szCs w:val="28"/>
        </w:rPr>
        <w:t>4. И.п.: приседание руками обхватить степ. «Присели-встали» (8 раз.)</w:t>
      </w:r>
    </w:p>
    <w:p w:rsidR="00BC0E08" w:rsidRPr="00FD3AC7" w:rsidRDefault="00BC0E08" w:rsidP="00343029">
      <w:pPr>
        <w:jc w:val="both"/>
        <w:rPr>
          <w:rFonts w:ascii="Times New Roman" w:hAnsi="Times New Roman" w:cs="Times New Roman"/>
          <w:sz w:val="28"/>
          <w:szCs w:val="28"/>
        </w:rPr>
      </w:pPr>
      <w:r w:rsidRPr="00FD3AC7">
        <w:rPr>
          <w:rFonts w:ascii="Times New Roman" w:hAnsi="Times New Roman" w:cs="Times New Roman"/>
          <w:sz w:val="28"/>
          <w:szCs w:val="28"/>
        </w:rPr>
        <w:t>5. Обходим справа вокруг степа и встаем впереди степа и садимся на степ, упор руками назад.</w:t>
      </w:r>
    </w:p>
    <w:p w:rsidR="00BC0E08" w:rsidRPr="00FD3AC7" w:rsidRDefault="00BC0E08" w:rsidP="00343029">
      <w:pPr>
        <w:jc w:val="both"/>
        <w:rPr>
          <w:rFonts w:ascii="Times New Roman" w:hAnsi="Times New Roman" w:cs="Times New Roman"/>
          <w:sz w:val="28"/>
          <w:szCs w:val="28"/>
        </w:rPr>
      </w:pPr>
      <w:r w:rsidRPr="00FD3AC7">
        <w:rPr>
          <w:rFonts w:ascii="Times New Roman" w:hAnsi="Times New Roman" w:cs="Times New Roman"/>
          <w:sz w:val="28"/>
          <w:szCs w:val="28"/>
        </w:rPr>
        <w:t>6.  И.п.: сидя на степе, упор руками назад. Упражнение «Велосипед» (12 раз).</w:t>
      </w:r>
    </w:p>
    <w:p w:rsidR="00BC0E08" w:rsidRPr="00FD3AC7" w:rsidRDefault="00BC0E08" w:rsidP="00343029">
      <w:pPr>
        <w:jc w:val="both"/>
        <w:rPr>
          <w:rFonts w:ascii="Times New Roman" w:hAnsi="Times New Roman" w:cs="Times New Roman"/>
          <w:sz w:val="28"/>
          <w:szCs w:val="28"/>
        </w:rPr>
      </w:pPr>
      <w:r w:rsidRPr="00FD3AC7">
        <w:rPr>
          <w:rFonts w:ascii="Times New Roman" w:hAnsi="Times New Roman" w:cs="Times New Roman"/>
          <w:sz w:val="28"/>
          <w:szCs w:val="28"/>
        </w:rPr>
        <w:t>7.  Встать со степа обойти его слева. Остановится возле степа</w:t>
      </w:r>
    </w:p>
    <w:p w:rsidR="00BC0E08" w:rsidRPr="00FD3AC7" w:rsidRDefault="00BC0E08" w:rsidP="00343029">
      <w:pPr>
        <w:jc w:val="both"/>
        <w:rPr>
          <w:rFonts w:ascii="Times New Roman" w:hAnsi="Times New Roman" w:cs="Times New Roman"/>
          <w:sz w:val="28"/>
          <w:szCs w:val="28"/>
        </w:rPr>
      </w:pPr>
      <w:r w:rsidRPr="00FD3AC7">
        <w:rPr>
          <w:rFonts w:ascii="Times New Roman" w:hAnsi="Times New Roman" w:cs="Times New Roman"/>
          <w:sz w:val="28"/>
          <w:szCs w:val="28"/>
        </w:rPr>
        <w:t xml:space="preserve">8. И.п.: Шаг на степ — со степа вперед. Шаг назад на степ - со степа назад. Одновременно энергично разгибать вперед согнутые в локтях руки (пальцы сжаты в кулаки) (4 раза ) </w:t>
      </w:r>
    </w:p>
    <w:p w:rsidR="00BC0E08" w:rsidRPr="00FD3AC7" w:rsidRDefault="00BC0E08" w:rsidP="00343029">
      <w:pPr>
        <w:jc w:val="both"/>
        <w:rPr>
          <w:rFonts w:ascii="Times New Roman" w:hAnsi="Times New Roman" w:cs="Times New Roman"/>
          <w:sz w:val="28"/>
          <w:szCs w:val="28"/>
        </w:rPr>
      </w:pPr>
      <w:r w:rsidRPr="00FD3AC7">
        <w:rPr>
          <w:rFonts w:ascii="Times New Roman" w:hAnsi="Times New Roman" w:cs="Times New Roman"/>
          <w:sz w:val="28"/>
          <w:szCs w:val="28"/>
        </w:rPr>
        <w:t xml:space="preserve"> 9. Шаг на степ.  Правая нога со степа - левая на пятку на степе. Левая нога со степа – правая на пятку на степе. Руки на поясе (повторить 4 раза) Встать возле степа. Правая нога на степа – левая согнута в колене руки в стороны, левая нога на степ- правая согнута в колене (4 раза)</w:t>
      </w:r>
    </w:p>
    <w:p w:rsidR="00BC0E08" w:rsidRPr="00FD3AC7" w:rsidRDefault="00BC0E08" w:rsidP="00343029">
      <w:pPr>
        <w:jc w:val="both"/>
        <w:rPr>
          <w:rFonts w:ascii="Times New Roman" w:hAnsi="Times New Roman" w:cs="Times New Roman"/>
          <w:sz w:val="28"/>
          <w:szCs w:val="28"/>
        </w:rPr>
      </w:pPr>
      <w:r w:rsidRPr="00FD3AC7">
        <w:rPr>
          <w:rFonts w:ascii="Times New Roman" w:hAnsi="Times New Roman" w:cs="Times New Roman"/>
          <w:sz w:val="28"/>
          <w:szCs w:val="28"/>
        </w:rPr>
        <w:t>10.  Шаг на степ.  Правая нога со степа вправо  - левая со степа влево. Права нога на степ- левая нога на степ. Руки на поясе. (повторить 4 раза)</w:t>
      </w:r>
    </w:p>
    <w:p w:rsidR="00BC0E08" w:rsidRPr="00FD3AC7" w:rsidRDefault="00BC0E08" w:rsidP="00343029">
      <w:pPr>
        <w:jc w:val="both"/>
        <w:rPr>
          <w:rFonts w:ascii="Times New Roman" w:hAnsi="Times New Roman" w:cs="Times New Roman"/>
          <w:sz w:val="28"/>
          <w:szCs w:val="28"/>
        </w:rPr>
      </w:pPr>
      <w:r w:rsidRPr="00FD3AC7">
        <w:rPr>
          <w:rFonts w:ascii="Times New Roman" w:hAnsi="Times New Roman" w:cs="Times New Roman"/>
          <w:sz w:val="28"/>
          <w:szCs w:val="28"/>
        </w:rPr>
        <w:t xml:space="preserve"> 11. И.п.: Шаг на степ — со степа вперед. Шаг назад на степ - со степа назад. Одновременно энергично разгибать вперед согнутые в локтях руки (пальцы сжаты в кулаки) (4 раза ) </w:t>
      </w:r>
    </w:p>
    <w:p w:rsidR="00BC0E08" w:rsidRPr="00FD3AC7" w:rsidRDefault="00BC0E08" w:rsidP="00343029">
      <w:pPr>
        <w:jc w:val="both"/>
        <w:rPr>
          <w:rFonts w:ascii="Times New Roman" w:hAnsi="Times New Roman" w:cs="Times New Roman"/>
          <w:sz w:val="28"/>
          <w:szCs w:val="28"/>
        </w:rPr>
      </w:pPr>
      <w:r w:rsidRPr="00FD3AC7">
        <w:rPr>
          <w:rFonts w:ascii="Times New Roman" w:hAnsi="Times New Roman" w:cs="Times New Roman"/>
          <w:sz w:val="28"/>
          <w:szCs w:val="28"/>
        </w:rPr>
        <w:t>12. И.п.: ноги вместе, руки вдоль туловища. Прыжки возле степа ноги вместе- ноги врозь- руки в стороны (повторить 8 раз)</w:t>
      </w:r>
    </w:p>
    <w:p w:rsidR="00BC0E08" w:rsidRPr="00FD3AC7" w:rsidRDefault="00BC0E08" w:rsidP="00343029">
      <w:pPr>
        <w:jc w:val="both"/>
        <w:rPr>
          <w:rFonts w:ascii="Times New Roman" w:hAnsi="Times New Roman" w:cs="Times New Roman"/>
          <w:sz w:val="28"/>
          <w:szCs w:val="28"/>
        </w:rPr>
      </w:pPr>
      <w:r w:rsidRPr="00FD3AC7">
        <w:rPr>
          <w:rFonts w:ascii="Times New Roman" w:hAnsi="Times New Roman" w:cs="Times New Roman"/>
          <w:sz w:val="28"/>
          <w:szCs w:val="28"/>
        </w:rPr>
        <w:t>Ходьба обычная на месте.</w:t>
      </w:r>
    </w:p>
    <w:p w:rsidR="00BC0E08" w:rsidRPr="00FD3AC7" w:rsidRDefault="00BC0E08" w:rsidP="00343029">
      <w:pPr>
        <w:pStyle w:val="Standard"/>
        <w:tabs>
          <w:tab w:val="left" w:pos="8100"/>
        </w:tabs>
        <w:rPr>
          <w:rFonts w:ascii="Times New Roman" w:hAnsi="Times New Roman" w:cs="Times New Roman"/>
          <w:b/>
          <w:bCs/>
          <w:i/>
          <w:iCs/>
          <w:sz w:val="28"/>
          <w:szCs w:val="28"/>
          <w:lang w:val="ru-RU"/>
        </w:rPr>
      </w:pPr>
    </w:p>
    <w:p w:rsidR="00BC0E08" w:rsidRPr="00FD3AC7" w:rsidRDefault="00BC0E08" w:rsidP="00343029">
      <w:pPr>
        <w:pStyle w:val="Standard"/>
        <w:tabs>
          <w:tab w:val="left" w:pos="8100"/>
        </w:tabs>
        <w:rPr>
          <w:rFonts w:ascii="Times New Roman" w:hAnsi="Times New Roman" w:cs="Times New Roman"/>
          <w:b/>
          <w:bCs/>
          <w:i/>
          <w:iCs/>
          <w:sz w:val="28"/>
          <w:szCs w:val="28"/>
          <w:lang w:val="ru-RU"/>
        </w:rPr>
      </w:pPr>
      <w:r w:rsidRPr="00FD3AC7">
        <w:rPr>
          <w:rFonts w:ascii="Times New Roman" w:hAnsi="Times New Roman" w:cs="Times New Roman"/>
          <w:b/>
          <w:bCs/>
          <w:i/>
          <w:iCs/>
          <w:sz w:val="28"/>
          <w:szCs w:val="28"/>
        </w:rPr>
        <w:t>Комплекс статических упражнений № 3</w:t>
      </w:r>
      <w:r w:rsidRPr="00FD3AC7">
        <w:rPr>
          <w:rFonts w:ascii="Times New Roman" w:hAnsi="Times New Roman" w:cs="Times New Roman"/>
          <w:b/>
          <w:bCs/>
          <w:i/>
          <w:iCs/>
          <w:sz w:val="28"/>
          <w:szCs w:val="28"/>
          <w:lang w:val="ru-RU"/>
        </w:rPr>
        <w:t xml:space="preserve"> </w:t>
      </w:r>
    </w:p>
    <w:p w:rsidR="00BC0E08" w:rsidRPr="00FD3AC7" w:rsidRDefault="00BC0E08" w:rsidP="00343029">
      <w:pPr>
        <w:pStyle w:val="Standard"/>
        <w:tabs>
          <w:tab w:val="left" w:pos="8100"/>
        </w:tabs>
        <w:rPr>
          <w:rFonts w:ascii="Times New Roman" w:hAnsi="Times New Roman" w:cs="Times New Roman"/>
          <w:sz w:val="28"/>
          <w:szCs w:val="28"/>
        </w:rPr>
      </w:pPr>
    </w:p>
    <w:p w:rsidR="00BC0E08" w:rsidRPr="00FD3AC7" w:rsidRDefault="00BC0E08" w:rsidP="00343029">
      <w:pPr>
        <w:pStyle w:val="Standard"/>
        <w:tabs>
          <w:tab w:val="left" w:pos="8100"/>
        </w:tabs>
        <w:spacing w:line="276" w:lineRule="auto"/>
        <w:jc w:val="both"/>
        <w:rPr>
          <w:rFonts w:ascii="Times New Roman" w:hAnsi="Times New Roman" w:cs="Times New Roman"/>
          <w:sz w:val="28"/>
          <w:szCs w:val="28"/>
        </w:rPr>
      </w:pPr>
      <w:r w:rsidRPr="00FD3AC7">
        <w:rPr>
          <w:rFonts w:ascii="Times New Roman" w:hAnsi="Times New Roman" w:cs="Times New Roman"/>
          <w:sz w:val="28"/>
          <w:szCs w:val="28"/>
        </w:rPr>
        <w:t xml:space="preserve">1. </w:t>
      </w:r>
      <w:r w:rsidRPr="00FD3AC7">
        <w:rPr>
          <w:rFonts w:ascii="Times New Roman" w:hAnsi="Times New Roman" w:cs="Times New Roman"/>
          <w:i/>
          <w:iCs/>
          <w:sz w:val="28"/>
          <w:szCs w:val="28"/>
        </w:rPr>
        <w:t>Поза дерева</w:t>
      </w:r>
      <w:r w:rsidRPr="00FD3AC7">
        <w:rPr>
          <w:rFonts w:ascii="Times New Roman" w:hAnsi="Times New Roman" w:cs="Times New Roman"/>
          <w:sz w:val="28"/>
          <w:szCs w:val="28"/>
        </w:rPr>
        <w:t xml:space="preserve"> (вариант 1) (см. занятие № 4)</w:t>
      </w:r>
    </w:p>
    <w:p w:rsidR="00BC0E08" w:rsidRPr="00FD3AC7" w:rsidRDefault="00BC0E08" w:rsidP="00343029">
      <w:pPr>
        <w:pStyle w:val="Standard"/>
        <w:tabs>
          <w:tab w:val="left" w:pos="8100"/>
        </w:tabs>
        <w:spacing w:line="276" w:lineRule="auto"/>
        <w:jc w:val="both"/>
        <w:rPr>
          <w:rFonts w:ascii="Times New Roman" w:hAnsi="Times New Roman" w:cs="Times New Roman"/>
          <w:i/>
          <w:iCs/>
          <w:sz w:val="28"/>
          <w:szCs w:val="28"/>
        </w:rPr>
      </w:pPr>
      <w:r w:rsidRPr="00FD3AC7">
        <w:rPr>
          <w:rFonts w:ascii="Times New Roman" w:hAnsi="Times New Roman" w:cs="Times New Roman"/>
          <w:sz w:val="28"/>
          <w:szCs w:val="28"/>
        </w:rPr>
        <w:t xml:space="preserve">2. </w:t>
      </w:r>
      <w:r w:rsidRPr="00FD3AC7">
        <w:rPr>
          <w:rFonts w:ascii="Times New Roman" w:hAnsi="Times New Roman" w:cs="Times New Roman"/>
          <w:i/>
          <w:iCs/>
          <w:sz w:val="28"/>
          <w:szCs w:val="28"/>
        </w:rPr>
        <w:t>Поза кривого дерева.</w:t>
      </w:r>
    </w:p>
    <w:p w:rsidR="00BC0E08" w:rsidRPr="00FD3AC7" w:rsidRDefault="00BC0E08" w:rsidP="00343029">
      <w:pPr>
        <w:pStyle w:val="Standard"/>
        <w:tabs>
          <w:tab w:val="left" w:pos="8100"/>
        </w:tabs>
        <w:spacing w:line="276" w:lineRule="auto"/>
        <w:jc w:val="both"/>
        <w:rPr>
          <w:rFonts w:ascii="Times New Roman" w:hAnsi="Times New Roman" w:cs="Times New Roman"/>
          <w:sz w:val="28"/>
          <w:szCs w:val="28"/>
        </w:rPr>
      </w:pPr>
      <w:r w:rsidRPr="00FD3AC7">
        <w:rPr>
          <w:rFonts w:ascii="Times New Roman" w:hAnsi="Times New Roman" w:cs="Times New Roman"/>
          <w:sz w:val="28"/>
          <w:szCs w:val="28"/>
        </w:rPr>
        <w:t xml:space="preserve">     Встаньте прямо. Согните левую ногу, удерживая равновесие на правой ноге. Правой рукой захватите голеностопный сустав поднятой ноги и прижмите его подошву к внутренней поверхности правого бедра так, чтобы пятка оказалась близко к паху, носок был обращен вниз, а колено развернуто в сторону. Соедините ладони и поместите их перед грудью пальцами вверх, предплечья держите параллельно полу. Или поднимите руки вверх, не разъединяя ладоней. Внимание на сохранение равновесия. Ногу, на которой стоите, в колене не сгибайте, спину держите прямо. Смотрите  перед собой. Дыхание спокойное, произвольное. Чере</w:t>
      </w:r>
      <w:r w:rsidRPr="00FD3AC7">
        <w:rPr>
          <w:rFonts w:ascii="Times New Roman" w:hAnsi="Times New Roman" w:cs="Times New Roman"/>
          <w:sz w:val="28"/>
          <w:szCs w:val="28"/>
          <w:lang w:val="ru-RU"/>
        </w:rPr>
        <w:t>з 10</w:t>
      </w:r>
      <w:r w:rsidRPr="00FD3AC7">
        <w:rPr>
          <w:rFonts w:ascii="Times New Roman" w:hAnsi="Times New Roman" w:cs="Times New Roman"/>
          <w:sz w:val="28"/>
          <w:szCs w:val="28"/>
        </w:rPr>
        <w:t xml:space="preserve"> секунд опустите руки. Левой рукой захватите  голеностопный сустав и спокойно опустите ее на пол.2-3 секунды отдохните и повторите позу, встав на левую ногу.</w:t>
      </w:r>
    </w:p>
    <w:p w:rsidR="00BC0E08" w:rsidRPr="00FD3AC7" w:rsidRDefault="00BC0E08" w:rsidP="00343029">
      <w:pPr>
        <w:pStyle w:val="Standard"/>
        <w:tabs>
          <w:tab w:val="left" w:pos="8100"/>
        </w:tabs>
        <w:spacing w:line="276" w:lineRule="auto"/>
        <w:jc w:val="both"/>
        <w:rPr>
          <w:rFonts w:ascii="Times New Roman" w:hAnsi="Times New Roman" w:cs="Times New Roman"/>
          <w:sz w:val="28"/>
          <w:szCs w:val="28"/>
        </w:rPr>
      </w:pPr>
      <w:r w:rsidRPr="00FD3AC7">
        <w:rPr>
          <w:rFonts w:ascii="Times New Roman" w:hAnsi="Times New Roman" w:cs="Times New Roman"/>
          <w:sz w:val="28"/>
          <w:szCs w:val="28"/>
        </w:rPr>
        <w:t>3</w:t>
      </w:r>
      <w:r w:rsidRPr="00FD3AC7">
        <w:rPr>
          <w:rFonts w:ascii="Times New Roman" w:hAnsi="Times New Roman" w:cs="Times New Roman"/>
          <w:sz w:val="28"/>
          <w:szCs w:val="28"/>
          <w:lang w:val="ru-RU"/>
        </w:rPr>
        <w:t>.</w:t>
      </w:r>
      <w:r w:rsidRPr="00FD3AC7">
        <w:rPr>
          <w:rFonts w:ascii="Times New Roman" w:hAnsi="Times New Roman" w:cs="Times New Roman"/>
          <w:sz w:val="28"/>
          <w:szCs w:val="28"/>
        </w:rPr>
        <w:t xml:space="preserve"> Поза бегуна</w:t>
      </w:r>
    </w:p>
    <w:p w:rsidR="00BC0E08" w:rsidRPr="00FD3AC7" w:rsidRDefault="00BC0E08" w:rsidP="00343029">
      <w:pPr>
        <w:pStyle w:val="Standard"/>
        <w:tabs>
          <w:tab w:val="left" w:pos="8100"/>
        </w:tabs>
        <w:spacing w:line="276" w:lineRule="auto"/>
        <w:jc w:val="both"/>
        <w:rPr>
          <w:rFonts w:ascii="Times New Roman" w:hAnsi="Times New Roman" w:cs="Times New Roman"/>
          <w:sz w:val="28"/>
          <w:szCs w:val="28"/>
        </w:rPr>
      </w:pPr>
      <w:r w:rsidRPr="00FD3AC7">
        <w:rPr>
          <w:rFonts w:ascii="Times New Roman" w:hAnsi="Times New Roman" w:cs="Times New Roman"/>
          <w:sz w:val="28"/>
          <w:szCs w:val="28"/>
        </w:rPr>
        <w:t xml:space="preserve">     Стоя, согните назад леву ногу, захватите одноименной рукой голеностопный сустав или носок и поднимите как можно выше. При этом туловище наклоните вперед, хорошо прогибаясь в пояснице. Правую руку вытяните вперед, ладонью вниз. Старайтесь, чтобы между бедром и голенью поднятой ноги был прямой угол. Удерживайте равновесие 10-60 секунд. Затем плавно вернитесь в и.п.</w:t>
      </w:r>
    </w:p>
    <w:p w:rsidR="00BC0E08" w:rsidRPr="00FD3AC7" w:rsidRDefault="00BC0E08" w:rsidP="00343029">
      <w:pPr>
        <w:pStyle w:val="Standard"/>
        <w:tabs>
          <w:tab w:val="left" w:pos="8100"/>
        </w:tabs>
        <w:spacing w:line="276" w:lineRule="auto"/>
        <w:jc w:val="both"/>
        <w:rPr>
          <w:rFonts w:ascii="Times New Roman" w:hAnsi="Times New Roman" w:cs="Times New Roman"/>
          <w:sz w:val="28"/>
          <w:szCs w:val="28"/>
        </w:rPr>
      </w:pPr>
      <w:r w:rsidRPr="00FD3AC7">
        <w:rPr>
          <w:rFonts w:ascii="Times New Roman" w:hAnsi="Times New Roman" w:cs="Times New Roman"/>
          <w:sz w:val="28"/>
          <w:szCs w:val="28"/>
        </w:rPr>
        <w:t xml:space="preserve">     Через несколько секунд повторите позу, сменив ногу. Дыхание спокойное.</w:t>
      </w:r>
    </w:p>
    <w:p w:rsidR="00BC0E08" w:rsidRPr="00FD3AC7" w:rsidRDefault="00BC0E08" w:rsidP="00343029">
      <w:pPr>
        <w:pStyle w:val="Standard"/>
        <w:tabs>
          <w:tab w:val="left" w:pos="8100"/>
        </w:tabs>
        <w:spacing w:line="276" w:lineRule="auto"/>
        <w:jc w:val="both"/>
        <w:rPr>
          <w:rFonts w:ascii="Times New Roman" w:hAnsi="Times New Roman" w:cs="Times New Roman"/>
          <w:i/>
          <w:iCs/>
          <w:sz w:val="28"/>
          <w:szCs w:val="28"/>
        </w:rPr>
      </w:pPr>
      <w:r w:rsidRPr="00FD3AC7">
        <w:rPr>
          <w:rFonts w:ascii="Times New Roman" w:hAnsi="Times New Roman" w:cs="Times New Roman"/>
          <w:sz w:val="28"/>
          <w:szCs w:val="28"/>
        </w:rPr>
        <w:t xml:space="preserve">4. </w:t>
      </w:r>
      <w:r w:rsidRPr="00FD3AC7">
        <w:rPr>
          <w:rFonts w:ascii="Times New Roman" w:hAnsi="Times New Roman" w:cs="Times New Roman"/>
          <w:i/>
          <w:iCs/>
          <w:sz w:val="28"/>
          <w:szCs w:val="28"/>
        </w:rPr>
        <w:t>Поза скручивания</w:t>
      </w:r>
    </w:p>
    <w:p w:rsidR="00BC0E08" w:rsidRPr="00FD3AC7" w:rsidRDefault="00BC0E08" w:rsidP="00343029">
      <w:pPr>
        <w:pStyle w:val="Standard"/>
        <w:tabs>
          <w:tab w:val="left" w:pos="8100"/>
        </w:tabs>
        <w:spacing w:line="276" w:lineRule="auto"/>
        <w:jc w:val="both"/>
        <w:rPr>
          <w:rFonts w:ascii="Times New Roman" w:hAnsi="Times New Roman" w:cs="Times New Roman"/>
          <w:sz w:val="28"/>
          <w:szCs w:val="28"/>
        </w:rPr>
      </w:pPr>
      <w:r w:rsidRPr="00FD3AC7">
        <w:rPr>
          <w:rFonts w:ascii="Times New Roman" w:hAnsi="Times New Roman" w:cs="Times New Roman"/>
          <w:sz w:val="28"/>
          <w:szCs w:val="28"/>
        </w:rPr>
        <w:t>А. Сядьте, вытянув ноги вперед. Согнув ногу в колене, поместите правую пятку под левое бедро. Левую ногу поставьте ступней с наружной стороны правого колена. Правой рукой обхватите левый голеностопный сустав. Локоть правой руки прижмите с внутренней стороны левой ноги или заведите руку за колено левой ноги. Левую руку заложите за спину, обхватив себя за талию.</w:t>
      </w:r>
    </w:p>
    <w:p w:rsidR="00BC0E08" w:rsidRPr="00FD3AC7" w:rsidRDefault="00BC0E08" w:rsidP="00343029">
      <w:pPr>
        <w:pStyle w:val="Standard"/>
        <w:tabs>
          <w:tab w:val="left" w:pos="8100"/>
        </w:tabs>
        <w:spacing w:line="276" w:lineRule="auto"/>
        <w:jc w:val="both"/>
        <w:rPr>
          <w:rFonts w:ascii="Times New Roman" w:hAnsi="Times New Roman" w:cs="Times New Roman"/>
          <w:sz w:val="28"/>
          <w:szCs w:val="28"/>
        </w:rPr>
      </w:pPr>
      <w:r w:rsidRPr="00FD3AC7">
        <w:rPr>
          <w:rFonts w:ascii="Times New Roman" w:hAnsi="Times New Roman" w:cs="Times New Roman"/>
          <w:sz w:val="28"/>
          <w:szCs w:val="28"/>
        </w:rPr>
        <w:t xml:space="preserve">    Выдыхая, корпус плавно поверните влево. Голову можно повернуть направо или налево. Внимание  - на позвоночник. Дыхание произвольное.</w:t>
      </w:r>
    </w:p>
    <w:p w:rsidR="00BC0E08" w:rsidRPr="00FD3AC7" w:rsidRDefault="00BC0E08" w:rsidP="00343029">
      <w:pPr>
        <w:pStyle w:val="Standard"/>
        <w:tabs>
          <w:tab w:val="left" w:pos="8100"/>
        </w:tabs>
        <w:spacing w:line="276" w:lineRule="auto"/>
        <w:jc w:val="both"/>
        <w:rPr>
          <w:rFonts w:ascii="Times New Roman" w:hAnsi="Times New Roman" w:cs="Times New Roman"/>
          <w:sz w:val="28"/>
          <w:szCs w:val="28"/>
        </w:rPr>
      </w:pPr>
      <w:r w:rsidRPr="00FD3AC7">
        <w:rPr>
          <w:rFonts w:ascii="Times New Roman" w:hAnsi="Times New Roman" w:cs="Times New Roman"/>
          <w:sz w:val="28"/>
          <w:szCs w:val="28"/>
        </w:rPr>
        <w:t xml:space="preserve">    Удерживайте позу 10 –60 секунд. Затем повторите упражнение, поменяв положение рук и ног. Отдохните в удобном положении.</w:t>
      </w:r>
    </w:p>
    <w:p w:rsidR="00BC0E08" w:rsidRPr="00FD3AC7" w:rsidRDefault="00BC0E08" w:rsidP="00343029">
      <w:pPr>
        <w:pStyle w:val="Standard"/>
        <w:tabs>
          <w:tab w:val="left" w:pos="8100"/>
        </w:tabs>
        <w:spacing w:line="276" w:lineRule="auto"/>
        <w:jc w:val="both"/>
        <w:rPr>
          <w:rFonts w:ascii="Times New Roman" w:hAnsi="Times New Roman" w:cs="Times New Roman"/>
          <w:sz w:val="28"/>
          <w:szCs w:val="28"/>
        </w:rPr>
      </w:pPr>
      <w:r w:rsidRPr="00FD3AC7">
        <w:rPr>
          <w:rFonts w:ascii="Times New Roman" w:hAnsi="Times New Roman" w:cs="Times New Roman"/>
          <w:sz w:val="28"/>
          <w:szCs w:val="28"/>
        </w:rPr>
        <w:t>Б. Повторите упражнение, только правую руку заведите через верх левой ноги под левую коленку, а левую руку за спину и соедините с правой рукой в замок. Удерживайте позу 10-60 секунд. Затем на выдохе плавно опустите ногу. Отдохните несколько секунд и выполните позу в другую сторону.</w:t>
      </w:r>
    </w:p>
    <w:p w:rsidR="00BC0E08" w:rsidRPr="00FD3AC7" w:rsidRDefault="00BC0E08" w:rsidP="00343029">
      <w:pPr>
        <w:pStyle w:val="Standard"/>
        <w:tabs>
          <w:tab w:val="left" w:pos="8100"/>
        </w:tabs>
        <w:spacing w:line="276" w:lineRule="auto"/>
        <w:jc w:val="both"/>
        <w:rPr>
          <w:rFonts w:ascii="Times New Roman" w:hAnsi="Times New Roman" w:cs="Times New Roman"/>
          <w:sz w:val="28"/>
          <w:szCs w:val="28"/>
          <w:lang w:val="ru-RU"/>
        </w:rPr>
      </w:pPr>
      <w:r w:rsidRPr="00FD3AC7">
        <w:rPr>
          <w:rFonts w:ascii="Times New Roman" w:hAnsi="Times New Roman" w:cs="Times New Roman"/>
          <w:sz w:val="28"/>
          <w:szCs w:val="28"/>
        </w:rPr>
        <w:t xml:space="preserve">     Чтобы во время скручивания спина не сутулилась, прогнитесь в области поясницы. Мышцы спины не напрягайте.</w:t>
      </w:r>
    </w:p>
    <w:p w:rsidR="00BC0E08" w:rsidRPr="00FD3AC7" w:rsidRDefault="00BC0E08" w:rsidP="00343029">
      <w:pPr>
        <w:pStyle w:val="Standard"/>
        <w:tabs>
          <w:tab w:val="left" w:pos="8100"/>
        </w:tabs>
        <w:spacing w:line="276" w:lineRule="auto"/>
        <w:jc w:val="both"/>
        <w:rPr>
          <w:rFonts w:ascii="Times New Roman" w:hAnsi="Times New Roman" w:cs="Times New Roman"/>
          <w:i/>
          <w:iCs/>
          <w:sz w:val="28"/>
          <w:szCs w:val="28"/>
        </w:rPr>
      </w:pPr>
      <w:r w:rsidRPr="00FD3AC7">
        <w:rPr>
          <w:rFonts w:ascii="Times New Roman" w:hAnsi="Times New Roman" w:cs="Times New Roman"/>
          <w:i/>
          <w:iCs/>
          <w:sz w:val="28"/>
          <w:szCs w:val="28"/>
          <w:lang w:val="ru-RU"/>
        </w:rPr>
        <w:t xml:space="preserve">5. </w:t>
      </w:r>
      <w:r w:rsidRPr="00FD3AC7">
        <w:rPr>
          <w:rFonts w:ascii="Times New Roman" w:hAnsi="Times New Roman" w:cs="Times New Roman"/>
          <w:i/>
          <w:iCs/>
          <w:sz w:val="28"/>
          <w:szCs w:val="28"/>
        </w:rPr>
        <w:t xml:space="preserve"> Поза полукузнечика.</w:t>
      </w:r>
    </w:p>
    <w:p w:rsidR="00BC0E08" w:rsidRPr="00FD3AC7" w:rsidRDefault="00BC0E08" w:rsidP="00343029">
      <w:pPr>
        <w:pStyle w:val="Standard"/>
        <w:tabs>
          <w:tab w:val="left" w:pos="8100"/>
        </w:tabs>
        <w:spacing w:line="276" w:lineRule="auto"/>
        <w:jc w:val="both"/>
        <w:rPr>
          <w:rFonts w:ascii="Times New Roman" w:hAnsi="Times New Roman" w:cs="Times New Roman"/>
          <w:sz w:val="28"/>
          <w:szCs w:val="28"/>
        </w:rPr>
      </w:pPr>
      <w:r w:rsidRPr="00FD3AC7">
        <w:rPr>
          <w:rFonts w:ascii="Times New Roman" w:hAnsi="Times New Roman" w:cs="Times New Roman"/>
          <w:i/>
          <w:iCs/>
          <w:sz w:val="28"/>
          <w:szCs w:val="28"/>
        </w:rPr>
        <w:t xml:space="preserve">     </w:t>
      </w:r>
      <w:r w:rsidRPr="00FD3AC7">
        <w:rPr>
          <w:rFonts w:ascii="Times New Roman" w:hAnsi="Times New Roman" w:cs="Times New Roman"/>
          <w:sz w:val="28"/>
          <w:szCs w:val="28"/>
        </w:rPr>
        <w:t>А. Лежа на животе, подбородком коснитесь пола. Руки вдоль туловища, пальцы сжаты в кулаки. Упираясь руками в пол, поднимите как можно выше левую ногу. Оставаясь в этом положении, внимание сконцентрируйте на левой стороне поясницы. Дышите спокойно.</w:t>
      </w:r>
    </w:p>
    <w:p w:rsidR="00BC0E08" w:rsidRPr="00FD3AC7" w:rsidRDefault="00BC0E08" w:rsidP="00343029">
      <w:pPr>
        <w:pStyle w:val="Standard"/>
        <w:tabs>
          <w:tab w:val="left" w:pos="8100"/>
        </w:tabs>
        <w:spacing w:line="276" w:lineRule="auto"/>
        <w:jc w:val="both"/>
        <w:rPr>
          <w:rFonts w:ascii="Times New Roman" w:hAnsi="Times New Roman" w:cs="Times New Roman"/>
          <w:sz w:val="28"/>
          <w:szCs w:val="28"/>
        </w:rPr>
      </w:pPr>
      <w:r w:rsidRPr="00FD3AC7">
        <w:rPr>
          <w:rFonts w:ascii="Times New Roman" w:hAnsi="Times New Roman" w:cs="Times New Roman"/>
          <w:sz w:val="28"/>
          <w:szCs w:val="28"/>
        </w:rPr>
        <w:t xml:space="preserve">    Удерживайте позу </w:t>
      </w:r>
      <w:r w:rsidRPr="00FD3AC7">
        <w:rPr>
          <w:rFonts w:ascii="Times New Roman" w:hAnsi="Times New Roman" w:cs="Times New Roman"/>
          <w:sz w:val="28"/>
          <w:szCs w:val="28"/>
          <w:lang w:val="ru-RU"/>
        </w:rPr>
        <w:t>сколько приятно</w:t>
      </w:r>
      <w:r w:rsidRPr="00FD3AC7">
        <w:rPr>
          <w:rFonts w:ascii="Times New Roman" w:hAnsi="Times New Roman" w:cs="Times New Roman"/>
          <w:sz w:val="28"/>
          <w:szCs w:val="28"/>
        </w:rPr>
        <w:t>. Затем на выдохе плавно опустите ногу. Отдохните несколько секунд и повторите то же с правой ногой.</w:t>
      </w:r>
    </w:p>
    <w:p w:rsidR="00BC0E08" w:rsidRPr="00FD3AC7" w:rsidRDefault="00BC0E08" w:rsidP="00343029">
      <w:pPr>
        <w:pStyle w:val="Standard"/>
        <w:tabs>
          <w:tab w:val="left" w:pos="8100"/>
        </w:tabs>
        <w:spacing w:line="276" w:lineRule="auto"/>
        <w:jc w:val="both"/>
        <w:rPr>
          <w:rFonts w:ascii="Times New Roman" w:hAnsi="Times New Roman" w:cs="Times New Roman"/>
          <w:sz w:val="28"/>
          <w:szCs w:val="28"/>
        </w:rPr>
      </w:pPr>
      <w:r w:rsidRPr="00FD3AC7">
        <w:rPr>
          <w:rFonts w:ascii="Times New Roman" w:hAnsi="Times New Roman" w:cs="Times New Roman"/>
          <w:sz w:val="28"/>
          <w:szCs w:val="28"/>
        </w:rPr>
        <w:t xml:space="preserve">   Б.И.п. то же. Подняв левую ногу, правой стопой упритесь в бедро левой ноги, поддерживая ее. Оставайтесь в этом положении несколько секунд. Затем медленно опустите сначала правую ногу. Потом левую. Повторите позу еще раз……</w:t>
      </w:r>
    </w:p>
    <w:p w:rsidR="00BC0E08" w:rsidRPr="00FD3AC7" w:rsidRDefault="00BC0E08" w:rsidP="00343029">
      <w:pPr>
        <w:pStyle w:val="Standard"/>
        <w:tabs>
          <w:tab w:val="left" w:pos="8100"/>
        </w:tabs>
        <w:spacing w:line="276" w:lineRule="auto"/>
        <w:jc w:val="both"/>
        <w:rPr>
          <w:rFonts w:ascii="Times New Roman" w:hAnsi="Times New Roman" w:cs="Times New Roman"/>
          <w:sz w:val="28"/>
          <w:szCs w:val="28"/>
        </w:rPr>
      </w:pPr>
      <w:r w:rsidRPr="00FD3AC7">
        <w:rPr>
          <w:rFonts w:ascii="Times New Roman" w:hAnsi="Times New Roman" w:cs="Times New Roman"/>
          <w:sz w:val="28"/>
          <w:szCs w:val="28"/>
        </w:rPr>
        <w:t xml:space="preserve">    Поднимая ногу, не наклоняйте таз в противоположную сторону, нога поднимается только вверх.</w:t>
      </w:r>
    </w:p>
    <w:p w:rsidR="00BC0E08" w:rsidRPr="00FD3AC7" w:rsidRDefault="00BC0E08" w:rsidP="00343029">
      <w:pPr>
        <w:pStyle w:val="Standard"/>
        <w:tabs>
          <w:tab w:val="left" w:pos="8100"/>
        </w:tabs>
        <w:spacing w:line="276" w:lineRule="auto"/>
        <w:jc w:val="both"/>
        <w:rPr>
          <w:rFonts w:ascii="Times New Roman" w:hAnsi="Times New Roman" w:cs="Times New Roman"/>
          <w:b/>
          <w:bCs/>
          <w:i/>
          <w:iCs/>
          <w:sz w:val="28"/>
          <w:szCs w:val="28"/>
        </w:rPr>
      </w:pPr>
      <w:r w:rsidRPr="00FD3AC7">
        <w:rPr>
          <w:rFonts w:ascii="Times New Roman" w:hAnsi="Times New Roman" w:cs="Times New Roman"/>
          <w:b/>
          <w:bCs/>
          <w:i/>
          <w:iCs/>
          <w:sz w:val="28"/>
          <w:szCs w:val="28"/>
          <w:lang w:val="ru-RU"/>
        </w:rPr>
        <w:t xml:space="preserve">6. </w:t>
      </w:r>
      <w:r w:rsidRPr="00FD3AC7">
        <w:rPr>
          <w:rFonts w:ascii="Times New Roman" w:hAnsi="Times New Roman" w:cs="Times New Roman"/>
          <w:b/>
          <w:bCs/>
          <w:i/>
          <w:iCs/>
          <w:sz w:val="28"/>
          <w:szCs w:val="28"/>
        </w:rPr>
        <w:t xml:space="preserve"> Релаксация..</w:t>
      </w:r>
    </w:p>
    <w:p w:rsidR="00BC0E08" w:rsidRPr="00FD3AC7" w:rsidRDefault="00BC0E08" w:rsidP="00343029">
      <w:pPr>
        <w:pStyle w:val="Standard"/>
        <w:tabs>
          <w:tab w:val="left" w:pos="8100"/>
        </w:tabs>
        <w:spacing w:line="276" w:lineRule="auto"/>
        <w:jc w:val="both"/>
        <w:rPr>
          <w:rFonts w:ascii="Times New Roman" w:hAnsi="Times New Roman" w:cs="Times New Roman"/>
          <w:sz w:val="28"/>
          <w:szCs w:val="28"/>
        </w:rPr>
      </w:pPr>
      <w:r w:rsidRPr="00FD3AC7">
        <w:rPr>
          <w:rFonts w:ascii="Times New Roman" w:hAnsi="Times New Roman" w:cs="Times New Roman"/>
          <w:sz w:val="28"/>
          <w:szCs w:val="28"/>
          <w:lang w:val="ru-RU"/>
        </w:rPr>
        <w:t xml:space="preserve">7. </w:t>
      </w:r>
      <w:r w:rsidRPr="00FD3AC7">
        <w:rPr>
          <w:rFonts w:ascii="Times New Roman" w:hAnsi="Times New Roman" w:cs="Times New Roman"/>
          <w:sz w:val="28"/>
          <w:szCs w:val="28"/>
        </w:rPr>
        <w:t xml:space="preserve"> Прощание.</w:t>
      </w:r>
    </w:p>
    <w:p w:rsidR="00BC0E08" w:rsidRPr="00FD3AC7" w:rsidRDefault="00BC0E08" w:rsidP="00343029">
      <w:pPr>
        <w:pStyle w:val="Standard"/>
        <w:tabs>
          <w:tab w:val="left" w:pos="8100"/>
        </w:tabs>
        <w:rPr>
          <w:rFonts w:ascii="Times New Roman" w:hAnsi="Times New Roman" w:cs="Times New Roman"/>
          <w:b/>
          <w:bCs/>
          <w:i/>
          <w:iCs/>
          <w:sz w:val="28"/>
          <w:szCs w:val="28"/>
          <w:lang w:val="ru-RU"/>
        </w:rPr>
      </w:pPr>
      <w:r w:rsidRPr="00FD3AC7">
        <w:rPr>
          <w:rFonts w:ascii="Times New Roman" w:hAnsi="Times New Roman" w:cs="Times New Roman"/>
          <w:b/>
          <w:bCs/>
          <w:i/>
          <w:iCs/>
          <w:sz w:val="28"/>
          <w:szCs w:val="28"/>
          <w:lang w:val="ru-RU"/>
        </w:rPr>
        <w:t>Апрель</w:t>
      </w:r>
    </w:p>
    <w:p w:rsidR="00BC0E08" w:rsidRPr="00FD3AC7" w:rsidRDefault="00BC0E08" w:rsidP="00343029">
      <w:pPr>
        <w:pStyle w:val="Standard"/>
        <w:tabs>
          <w:tab w:val="left" w:pos="8100"/>
        </w:tabs>
        <w:rPr>
          <w:rFonts w:ascii="Times New Roman" w:hAnsi="Times New Roman" w:cs="Times New Roman"/>
          <w:b/>
          <w:bCs/>
          <w:sz w:val="28"/>
          <w:szCs w:val="28"/>
          <w:lang w:val="ru-RU"/>
        </w:rPr>
      </w:pPr>
      <w:r w:rsidRPr="00FD3AC7">
        <w:rPr>
          <w:rFonts w:ascii="Times New Roman" w:hAnsi="Times New Roman" w:cs="Times New Roman"/>
          <w:b/>
          <w:bCs/>
          <w:sz w:val="28"/>
          <w:szCs w:val="28"/>
          <w:lang w:val="ru-RU"/>
        </w:rPr>
        <w:t>Комплекс степ аэробики №4</w:t>
      </w:r>
    </w:p>
    <w:p w:rsidR="00BC0E08" w:rsidRPr="00FD3AC7" w:rsidRDefault="00BC0E08" w:rsidP="00343029">
      <w:pPr>
        <w:pStyle w:val="Standard"/>
        <w:tabs>
          <w:tab w:val="left" w:pos="8100"/>
        </w:tabs>
        <w:rPr>
          <w:rFonts w:ascii="Times New Roman" w:hAnsi="Times New Roman" w:cs="Times New Roman"/>
          <w:b/>
          <w:bCs/>
          <w:i/>
          <w:iCs/>
          <w:sz w:val="28"/>
          <w:szCs w:val="28"/>
          <w:lang w:val="ru-RU"/>
        </w:rPr>
      </w:pPr>
      <w:r w:rsidRPr="00FD3AC7">
        <w:rPr>
          <w:rFonts w:ascii="Times New Roman" w:hAnsi="Times New Roman" w:cs="Times New Roman"/>
          <w:b/>
          <w:bCs/>
          <w:i/>
          <w:iCs/>
          <w:sz w:val="28"/>
          <w:szCs w:val="28"/>
          <w:lang w:val="ru-RU"/>
        </w:rPr>
        <w:t>1.  Комплекс степ аэробики №1 и №2</w:t>
      </w:r>
    </w:p>
    <w:p w:rsidR="00BC0E08" w:rsidRPr="00FD3AC7" w:rsidRDefault="00BC0E08" w:rsidP="00343029">
      <w:pPr>
        <w:pStyle w:val="Standard"/>
        <w:tabs>
          <w:tab w:val="left" w:pos="8100"/>
        </w:tabs>
        <w:rPr>
          <w:rFonts w:ascii="Times New Roman" w:hAnsi="Times New Roman" w:cs="Times New Roman"/>
          <w:b/>
          <w:bCs/>
          <w:i/>
          <w:iCs/>
          <w:sz w:val="28"/>
          <w:szCs w:val="28"/>
          <w:lang w:val="ru-RU"/>
        </w:rPr>
      </w:pPr>
    </w:p>
    <w:p w:rsidR="00BC0E08" w:rsidRPr="00FD3AC7" w:rsidRDefault="00BC0E08" w:rsidP="00343029">
      <w:pPr>
        <w:pStyle w:val="Standard"/>
        <w:tabs>
          <w:tab w:val="left" w:pos="8100"/>
        </w:tabs>
        <w:rPr>
          <w:rFonts w:ascii="Times New Roman" w:hAnsi="Times New Roman" w:cs="Times New Roman"/>
          <w:b/>
          <w:bCs/>
          <w:i/>
          <w:iCs/>
          <w:sz w:val="28"/>
          <w:szCs w:val="28"/>
          <w:lang w:val="ru-RU"/>
        </w:rPr>
      </w:pPr>
      <w:r w:rsidRPr="00FD3AC7">
        <w:rPr>
          <w:rFonts w:ascii="Times New Roman" w:hAnsi="Times New Roman" w:cs="Times New Roman"/>
          <w:b/>
          <w:bCs/>
          <w:i/>
          <w:iCs/>
          <w:sz w:val="28"/>
          <w:szCs w:val="28"/>
        </w:rPr>
        <w:t>Комплекс статических упражнений № 4 (</w:t>
      </w:r>
      <w:r w:rsidRPr="00FD3AC7">
        <w:rPr>
          <w:rFonts w:ascii="Times New Roman" w:hAnsi="Times New Roman" w:cs="Times New Roman"/>
          <w:b/>
          <w:bCs/>
          <w:i/>
          <w:iCs/>
          <w:sz w:val="28"/>
          <w:szCs w:val="28"/>
          <w:lang w:val="ru-RU"/>
        </w:rPr>
        <w:t>апрель-май)</w:t>
      </w:r>
    </w:p>
    <w:p w:rsidR="00BC0E08" w:rsidRPr="00FD3AC7" w:rsidRDefault="00BC0E08" w:rsidP="00343029">
      <w:pPr>
        <w:pStyle w:val="Standard"/>
        <w:tabs>
          <w:tab w:val="left" w:pos="8100"/>
        </w:tabs>
        <w:rPr>
          <w:rFonts w:ascii="Times New Roman" w:hAnsi="Times New Roman" w:cs="Times New Roman"/>
          <w:sz w:val="28"/>
          <w:szCs w:val="28"/>
        </w:rPr>
      </w:pPr>
      <w:r w:rsidRPr="00FD3AC7">
        <w:rPr>
          <w:rFonts w:ascii="Times New Roman" w:hAnsi="Times New Roman" w:cs="Times New Roman"/>
          <w:sz w:val="28"/>
          <w:szCs w:val="28"/>
        </w:rPr>
        <w:t>3.1. Поза дерева (вариант 1)</w:t>
      </w:r>
    </w:p>
    <w:p w:rsidR="00BC0E08" w:rsidRPr="00FD3AC7" w:rsidRDefault="00BC0E08" w:rsidP="00343029">
      <w:pPr>
        <w:pStyle w:val="Standard"/>
        <w:tabs>
          <w:tab w:val="left" w:pos="8100"/>
        </w:tabs>
        <w:rPr>
          <w:rFonts w:ascii="Times New Roman" w:hAnsi="Times New Roman" w:cs="Times New Roman"/>
          <w:sz w:val="28"/>
          <w:szCs w:val="28"/>
        </w:rPr>
      </w:pPr>
      <w:r w:rsidRPr="00FD3AC7">
        <w:rPr>
          <w:rFonts w:ascii="Times New Roman" w:hAnsi="Times New Roman" w:cs="Times New Roman"/>
          <w:sz w:val="28"/>
          <w:szCs w:val="28"/>
        </w:rPr>
        <w:t>3.2. Поза дерева (вариант 11)</w:t>
      </w:r>
    </w:p>
    <w:p w:rsidR="00BC0E08" w:rsidRPr="00FD3AC7" w:rsidRDefault="00BC0E08" w:rsidP="00343029">
      <w:pPr>
        <w:pStyle w:val="Standard"/>
        <w:tabs>
          <w:tab w:val="left" w:pos="8100"/>
        </w:tabs>
        <w:rPr>
          <w:rFonts w:ascii="Times New Roman" w:hAnsi="Times New Roman" w:cs="Times New Roman"/>
          <w:sz w:val="28"/>
          <w:szCs w:val="28"/>
        </w:rPr>
      </w:pPr>
      <w:r w:rsidRPr="00FD3AC7">
        <w:rPr>
          <w:rFonts w:ascii="Times New Roman" w:hAnsi="Times New Roman" w:cs="Times New Roman"/>
          <w:sz w:val="28"/>
          <w:szCs w:val="28"/>
        </w:rPr>
        <w:t>3.3. Поза бегуна</w:t>
      </w:r>
    </w:p>
    <w:p w:rsidR="00BC0E08" w:rsidRPr="00FD3AC7" w:rsidRDefault="00BC0E08" w:rsidP="00343029">
      <w:pPr>
        <w:pStyle w:val="Standard"/>
        <w:tabs>
          <w:tab w:val="left" w:pos="8100"/>
        </w:tabs>
        <w:rPr>
          <w:rFonts w:ascii="Times New Roman" w:hAnsi="Times New Roman" w:cs="Times New Roman"/>
          <w:sz w:val="28"/>
          <w:szCs w:val="28"/>
        </w:rPr>
      </w:pPr>
      <w:r w:rsidRPr="00FD3AC7">
        <w:rPr>
          <w:rFonts w:ascii="Times New Roman" w:hAnsi="Times New Roman" w:cs="Times New Roman"/>
          <w:sz w:val="28"/>
          <w:szCs w:val="28"/>
        </w:rPr>
        <w:t>3.4. Поза аиста</w:t>
      </w:r>
    </w:p>
    <w:p w:rsidR="00BC0E08" w:rsidRPr="00FD3AC7" w:rsidRDefault="00BC0E08" w:rsidP="00343029">
      <w:pPr>
        <w:pStyle w:val="Standard"/>
        <w:tabs>
          <w:tab w:val="left" w:pos="8100"/>
        </w:tabs>
        <w:jc w:val="both"/>
        <w:rPr>
          <w:rFonts w:ascii="Times New Roman" w:hAnsi="Times New Roman" w:cs="Times New Roman"/>
          <w:sz w:val="28"/>
          <w:szCs w:val="28"/>
        </w:rPr>
      </w:pPr>
      <w:r w:rsidRPr="00FD3AC7">
        <w:rPr>
          <w:rFonts w:ascii="Times New Roman" w:hAnsi="Times New Roman" w:cs="Times New Roman"/>
          <w:sz w:val="28"/>
          <w:szCs w:val="28"/>
        </w:rPr>
        <w:t xml:space="preserve">    Встаньте прямо, ноги вместе. Поднимите руки вверх ладонями вперед, прогнитесь. Выдыхая медленно наклонитесь и захватите руками голени ног или положите ладони возле стоп. Ноги в коленях не сгибайте. Старайтесь лбом достать колени.</w:t>
      </w:r>
    </w:p>
    <w:p w:rsidR="00BC0E08" w:rsidRPr="00FD3AC7" w:rsidRDefault="00BC0E08" w:rsidP="00343029">
      <w:pPr>
        <w:pStyle w:val="Standard"/>
        <w:tabs>
          <w:tab w:val="left" w:pos="8100"/>
        </w:tabs>
        <w:jc w:val="both"/>
        <w:rPr>
          <w:rFonts w:ascii="Times New Roman" w:hAnsi="Times New Roman" w:cs="Times New Roman"/>
          <w:sz w:val="28"/>
          <w:szCs w:val="28"/>
        </w:rPr>
      </w:pPr>
      <w:r w:rsidRPr="00FD3AC7">
        <w:rPr>
          <w:rFonts w:ascii="Times New Roman" w:hAnsi="Times New Roman" w:cs="Times New Roman"/>
          <w:sz w:val="28"/>
          <w:szCs w:val="28"/>
        </w:rPr>
        <w:t xml:space="preserve">    Дыхание произвольное. Внимание концентрируйте на позвоночнике. Спокойно, без резких движений, старайтесь приблизить грудную клетку к бедрам. Удерживайте позу 5-10 секунд и медленно выпрямитесь. Поза способствует повышению артериального давления, поэтому, кто склонен к гипертонии, должны выполнить упражнение осторожно., фиксировать его всего 1-3 секунды.</w:t>
      </w:r>
    </w:p>
    <w:p w:rsidR="00BC0E08" w:rsidRPr="00FD3AC7" w:rsidRDefault="00BC0E08" w:rsidP="00343029">
      <w:pPr>
        <w:pStyle w:val="Standard"/>
        <w:tabs>
          <w:tab w:val="left" w:pos="8100"/>
        </w:tabs>
        <w:jc w:val="both"/>
        <w:rPr>
          <w:rFonts w:ascii="Times New Roman" w:hAnsi="Times New Roman" w:cs="Times New Roman"/>
          <w:sz w:val="28"/>
          <w:szCs w:val="28"/>
        </w:rPr>
      </w:pPr>
      <w:r w:rsidRPr="00FD3AC7">
        <w:rPr>
          <w:rFonts w:ascii="Times New Roman" w:hAnsi="Times New Roman" w:cs="Times New Roman"/>
          <w:sz w:val="28"/>
          <w:szCs w:val="28"/>
        </w:rPr>
        <w:t xml:space="preserve">    При выполнении позы наклон увеличивайте постепенно, без резких движений и покачиваний.</w:t>
      </w:r>
    </w:p>
    <w:p w:rsidR="00BC0E08" w:rsidRPr="00FD3AC7" w:rsidRDefault="00BC0E08" w:rsidP="00343029">
      <w:pPr>
        <w:pStyle w:val="Standard"/>
        <w:tabs>
          <w:tab w:val="left" w:pos="8100"/>
        </w:tabs>
        <w:jc w:val="both"/>
        <w:rPr>
          <w:rFonts w:ascii="Times New Roman" w:hAnsi="Times New Roman" w:cs="Times New Roman"/>
          <w:sz w:val="28"/>
          <w:szCs w:val="28"/>
        </w:rPr>
      </w:pPr>
      <w:r w:rsidRPr="00FD3AC7">
        <w:rPr>
          <w:rFonts w:ascii="Times New Roman" w:hAnsi="Times New Roman" w:cs="Times New Roman"/>
          <w:sz w:val="28"/>
          <w:szCs w:val="28"/>
        </w:rPr>
        <w:t>Поза развивает гибкость, способствует укреплению позвоночника, улучшает функции органов пищеварения, помогает снять умственную отсталость.</w:t>
      </w:r>
    </w:p>
    <w:p w:rsidR="00BC0E08" w:rsidRPr="00FD3AC7" w:rsidRDefault="00BC0E08" w:rsidP="00343029">
      <w:pPr>
        <w:pStyle w:val="Standard"/>
        <w:tabs>
          <w:tab w:val="left" w:pos="8100"/>
        </w:tabs>
        <w:jc w:val="both"/>
        <w:rPr>
          <w:rFonts w:ascii="Times New Roman" w:hAnsi="Times New Roman" w:cs="Times New Roman"/>
          <w:sz w:val="28"/>
          <w:szCs w:val="28"/>
        </w:rPr>
      </w:pPr>
      <w:r w:rsidRPr="00FD3AC7">
        <w:rPr>
          <w:rFonts w:ascii="Times New Roman" w:hAnsi="Times New Roman" w:cs="Times New Roman"/>
          <w:sz w:val="28"/>
          <w:szCs w:val="28"/>
        </w:rPr>
        <w:t>3.6. Поза ребенка (см.занятие № 1)</w:t>
      </w:r>
    </w:p>
    <w:p w:rsidR="00BC0E08" w:rsidRPr="00FD3AC7" w:rsidRDefault="00BC0E08" w:rsidP="00343029">
      <w:pPr>
        <w:pStyle w:val="Standard"/>
        <w:tabs>
          <w:tab w:val="left" w:pos="8100"/>
        </w:tabs>
        <w:jc w:val="both"/>
        <w:rPr>
          <w:rFonts w:ascii="Times New Roman" w:hAnsi="Times New Roman" w:cs="Times New Roman"/>
          <w:sz w:val="28"/>
          <w:szCs w:val="28"/>
        </w:rPr>
      </w:pPr>
      <w:r w:rsidRPr="00FD3AC7">
        <w:rPr>
          <w:rFonts w:ascii="Times New Roman" w:hAnsi="Times New Roman" w:cs="Times New Roman"/>
          <w:sz w:val="28"/>
          <w:szCs w:val="28"/>
        </w:rPr>
        <w:t>3.7. Поза перекреста (см. занятие №</w:t>
      </w:r>
    </w:p>
    <w:p w:rsidR="00BC0E08" w:rsidRPr="00FD3AC7" w:rsidRDefault="00BC0E08" w:rsidP="00343029">
      <w:pPr>
        <w:pStyle w:val="Standard"/>
        <w:tabs>
          <w:tab w:val="left" w:pos="8100"/>
        </w:tabs>
        <w:jc w:val="both"/>
        <w:rPr>
          <w:rFonts w:ascii="Times New Roman" w:hAnsi="Times New Roman" w:cs="Times New Roman"/>
          <w:sz w:val="28"/>
          <w:szCs w:val="28"/>
        </w:rPr>
      </w:pPr>
      <w:r w:rsidRPr="00FD3AC7">
        <w:rPr>
          <w:rFonts w:ascii="Times New Roman" w:hAnsi="Times New Roman" w:cs="Times New Roman"/>
          <w:sz w:val="28"/>
          <w:szCs w:val="28"/>
        </w:rPr>
        <w:t xml:space="preserve">     Выполните позу в и.п. сидя на пятках или между стоп.</w:t>
      </w:r>
    </w:p>
    <w:p w:rsidR="00BC0E08" w:rsidRPr="00FD3AC7" w:rsidRDefault="00BC0E08" w:rsidP="00343029">
      <w:pPr>
        <w:pStyle w:val="Standard"/>
        <w:tabs>
          <w:tab w:val="left" w:pos="8100"/>
        </w:tabs>
        <w:jc w:val="both"/>
        <w:rPr>
          <w:rFonts w:ascii="Times New Roman" w:hAnsi="Times New Roman" w:cs="Times New Roman"/>
          <w:sz w:val="28"/>
          <w:szCs w:val="28"/>
        </w:rPr>
      </w:pPr>
      <w:r w:rsidRPr="00FD3AC7">
        <w:rPr>
          <w:rFonts w:ascii="Times New Roman" w:hAnsi="Times New Roman" w:cs="Times New Roman"/>
          <w:sz w:val="28"/>
          <w:szCs w:val="28"/>
        </w:rPr>
        <w:t>3.9. Головоколенная поза (вариант 11)</w:t>
      </w:r>
    </w:p>
    <w:p w:rsidR="00BC0E08" w:rsidRPr="00FD3AC7" w:rsidRDefault="00BC0E08" w:rsidP="00343029">
      <w:pPr>
        <w:pStyle w:val="Standard"/>
        <w:tabs>
          <w:tab w:val="left" w:pos="8100"/>
        </w:tabs>
        <w:jc w:val="both"/>
        <w:rPr>
          <w:rFonts w:ascii="Times New Roman" w:hAnsi="Times New Roman" w:cs="Times New Roman"/>
          <w:sz w:val="28"/>
          <w:szCs w:val="28"/>
        </w:rPr>
      </w:pPr>
      <w:r w:rsidRPr="00FD3AC7">
        <w:rPr>
          <w:rFonts w:ascii="Times New Roman" w:hAnsi="Times New Roman" w:cs="Times New Roman"/>
          <w:sz w:val="28"/>
          <w:szCs w:val="28"/>
        </w:rPr>
        <w:t>А. Наклон к обеим ногам. Сядьте прямо, вытянув ноги вперед, руки на коленях. Спина прямая. Поднимите руки вверх, вдохните, прогнитесь.</w:t>
      </w:r>
    </w:p>
    <w:p w:rsidR="00BC0E08" w:rsidRPr="00FD3AC7" w:rsidRDefault="00BC0E08" w:rsidP="00343029">
      <w:pPr>
        <w:pStyle w:val="Standard"/>
        <w:tabs>
          <w:tab w:val="left" w:pos="8100"/>
        </w:tabs>
        <w:jc w:val="both"/>
        <w:rPr>
          <w:rFonts w:ascii="Times New Roman" w:hAnsi="Times New Roman" w:cs="Times New Roman"/>
          <w:sz w:val="28"/>
          <w:szCs w:val="28"/>
        </w:rPr>
      </w:pPr>
      <w:r w:rsidRPr="00FD3AC7">
        <w:rPr>
          <w:rFonts w:ascii="Times New Roman" w:hAnsi="Times New Roman" w:cs="Times New Roman"/>
          <w:sz w:val="28"/>
          <w:szCs w:val="28"/>
        </w:rPr>
        <w:t xml:space="preserve">    Выдыхая, наклонитесь вперед, руками захватите лодыжки или стопы. Ноги в коленях не сгибайте, старайтесь голову прижать к коленям, а локти к полу.</w:t>
      </w:r>
    </w:p>
    <w:p w:rsidR="00BC0E08" w:rsidRPr="00FD3AC7" w:rsidRDefault="00BC0E08" w:rsidP="00343029">
      <w:pPr>
        <w:pStyle w:val="Standard"/>
        <w:tabs>
          <w:tab w:val="left" w:pos="8100"/>
        </w:tabs>
        <w:jc w:val="both"/>
        <w:rPr>
          <w:rFonts w:ascii="Times New Roman" w:hAnsi="Times New Roman" w:cs="Times New Roman"/>
          <w:sz w:val="28"/>
          <w:szCs w:val="28"/>
        </w:rPr>
      </w:pPr>
      <w:r w:rsidRPr="00FD3AC7">
        <w:rPr>
          <w:rFonts w:ascii="Times New Roman" w:hAnsi="Times New Roman" w:cs="Times New Roman"/>
          <w:sz w:val="28"/>
          <w:szCs w:val="28"/>
        </w:rPr>
        <w:t xml:space="preserve">    Находитесь в позе 20-30 секунд. Дыхание спокойное. Внимание – на животе. Затем медленно поднимите туловище и голову. Отдохните, лежа на спине.</w:t>
      </w:r>
    </w:p>
    <w:p w:rsidR="00BC0E08" w:rsidRPr="00FD3AC7" w:rsidRDefault="00BC0E08" w:rsidP="00343029">
      <w:pPr>
        <w:pStyle w:val="Standard"/>
        <w:tabs>
          <w:tab w:val="left" w:pos="8100"/>
        </w:tabs>
        <w:jc w:val="both"/>
        <w:rPr>
          <w:rFonts w:ascii="Times New Roman" w:hAnsi="Times New Roman" w:cs="Times New Roman"/>
          <w:sz w:val="28"/>
          <w:szCs w:val="28"/>
        </w:rPr>
      </w:pPr>
      <w:r w:rsidRPr="00FD3AC7">
        <w:rPr>
          <w:rFonts w:ascii="Times New Roman" w:hAnsi="Times New Roman" w:cs="Times New Roman"/>
          <w:sz w:val="28"/>
          <w:szCs w:val="28"/>
        </w:rPr>
        <w:t>Б. Наклон к одной ноге.</w:t>
      </w:r>
    </w:p>
    <w:p w:rsidR="00BC0E08" w:rsidRPr="00FD3AC7" w:rsidRDefault="00BC0E08" w:rsidP="00343029">
      <w:pPr>
        <w:pStyle w:val="Standard"/>
        <w:tabs>
          <w:tab w:val="left" w:pos="8100"/>
        </w:tabs>
        <w:jc w:val="both"/>
        <w:rPr>
          <w:rFonts w:ascii="Times New Roman" w:hAnsi="Times New Roman" w:cs="Times New Roman"/>
          <w:sz w:val="28"/>
          <w:szCs w:val="28"/>
        </w:rPr>
      </w:pPr>
      <w:r w:rsidRPr="00FD3AC7">
        <w:rPr>
          <w:rFonts w:ascii="Times New Roman" w:hAnsi="Times New Roman" w:cs="Times New Roman"/>
          <w:sz w:val="28"/>
          <w:szCs w:val="28"/>
        </w:rPr>
        <w:t>И.п. то же. Согните правую ногу в колене. Руками прижмите пятку к паху, ступню – к внутренней поверхности бедра, а колено к полу.</w:t>
      </w:r>
    </w:p>
    <w:p w:rsidR="00BC0E08" w:rsidRPr="00FD3AC7" w:rsidRDefault="00BC0E08" w:rsidP="00343029">
      <w:pPr>
        <w:pStyle w:val="Standard"/>
        <w:tabs>
          <w:tab w:val="left" w:pos="8100"/>
        </w:tabs>
        <w:jc w:val="both"/>
        <w:rPr>
          <w:rFonts w:ascii="Times New Roman" w:hAnsi="Times New Roman" w:cs="Times New Roman"/>
          <w:sz w:val="28"/>
          <w:szCs w:val="28"/>
        </w:rPr>
      </w:pPr>
      <w:r w:rsidRPr="00FD3AC7">
        <w:rPr>
          <w:rFonts w:ascii="Times New Roman" w:hAnsi="Times New Roman" w:cs="Times New Roman"/>
          <w:sz w:val="28"/>
          <w:szCs w:val="28"/>
        </w:rPr>
        <w:t xml:space="preserve">    Выдыхая, наклонитесь к левой ноге, захватывая руками лодыжку или стопу. Локти прижмите к полу, старайтесь лбом достать колен. Внимание – на левой области живота. Задержите положение 20-30 секунд. Дыхание спокойное. С каждым выдохом старайтесь плавно прижать грудную клетку к бедру. Затем медленно поднимитесь и расслабьтесь, лежа на спине. Повторите наклон, сменив ногу. Внимание сосредоточьте на правой стороне живота.</w:t>
      </w:r>
    </w:p>
    <w:p w:rsidR="00BC0E08" w:rsidRPr="00FD3AC7" w:rsidRDefault="00BC0E08" w:rsidP="00343029">
      <w:pPr>
        <w:pStyle w:val="Standard"/>
        <w:tabs>
          <w:tab w:val="left" w:pos="8100"/>
        </w:tabs>
        <w:jc w:val="both"/>
        <w:rPr>
          <w:rFonts w:ascii="Times New Roman" w:hAnsi="Times New Roman" w:cs="Times New Roman"/>
          <w:sz w:val="28"/>
          <w:szCs w:val="28"/>
        </w:rPr>
      </w:pPr>
      <w:r w:rsidRPr="00FD3AC7">
        <w:rPr>
          <w:rFonts w:ascii="Times New Roman" w:hAnsi="Times New Roman" w:cs="Times New Roman"/>
          <w:sz w:val="28"/>
          <w:szCs w:val="28"/>
        </w:rPr>
        <w:t xml:space="preserve">    Наклон производите плавно, без рывков. При плохой гибкости садитесь на сложенное одеяло. Старайтесь в первую очередь наклонить туловище до максимальной возможности и только в последнюю очередь голову.</w:t>
      </w:r>
    </w:p>
    <w:p w:rsidR="00BC0E08" w:rsidRPr="00FD3AC7" w:rsidRDefault="00BC0E08" w:rsidP="00343029">
      <w:pPr>
        <w:pStyle w:val="Standard"/>
        <w:tabs>
          <w:tab w:val="left" w:pos="8100"/>
        </w:tabs>
        <w:jc w:val="both"/>
        <w:rPr>
          <w:rFonts w:ascii="Times New Roman" w:hAnsi="Times New Roman" w:cs="Times New Roman"/>
          <w:sz w:val="28"/>
          <w:szCs w:val="28"/>
        </w:rPr>
      </w:pPr>
      <w:r w:rsidRPr="00FD3AC7">
        <w:rPr>
          <w:rFonts w:ascii="Times New Roman" w:hAnsi="Times New Roman" w:cs="Times New Roman"/>
          <w:sz w:val="28"/>
          <w:szCs w:val="28"/>
        </w:rPr>
        <w:t xml:space="preserve">    Если вы занимаетесь вдвоем, выполняйте позу в паре.</w:t>
      </w:r>
    </w:p>
    <w:p w:rsidR="00BC0E08" w:rsidRPr="00FD3AC7" w:rsidRDefault="00BC0E08" w:rsidP="00343029">
      <w:pPr>
        <w:pStyle w:val="Standard"/>
        <w:tabs>
          <w:tab w:val="left" w:pos="8100"/>
        </w:tabs>
        <w:jc w:val="both"/>
        <w:rPr>
          <w:rFonts w:ascii="Times New Roman" w:hAnsi="Times New Roman" w:cs="Times New Roman"/>
          <w:sz w:val="28"/>
          <w:szCs w:val="28"/>
        </w:rPr>
      </w:pPr>
      <w:r w:rsidRPr="00FD3AC7">
        <w:rPr>
          <w:rFonts w:ascii="Times New Roman" w:hAnsi="Times New Roman" w:cs="Times New Roman"/>
          <w:sz w:val="28"/>
          <w:szCs w:val="28"/>
        </w:rPr>
        <w:t>Головоколенная поза развивает гибкость, стимулирует работу пчени, желудка, поджелудочной железы, почек, укрепляет мышцы живота, ног, спины.</w:t>
      </w:r>
    </w:p>
    <w:p w:rsidR="00BC0E08" w:rsidRPr="00FD3AC7" w:rsidRDefault="00BC0E08" w:rsidP="00343029">
      <w:pPr>
        <w:pStyle w:val="Standard"/>
        <w:tabs>
          <w:tab w:val="left" w:pos="8100"/>
        </w:tabs>
        <w:jc w:val="both"/>
        <w:rPr>
          <w:rFonts w:ascii="Times New Roman" w:hAnsi="Times New Roman" w:cs="Times New Roman"/>
          <w:b/>
          <w:bCs/>
          <w:i/>
          <w:iCs/>
          <w:sz w:val="28"/>
          <w:szCs w:val="28"/>
        </w:rPr>
      </w:pPr>
      <w:r w:rsidRPr="00FD3AC7">
        <w:rPr>
          <w:rFonts w:ascii="Times New Roman" w:hAnsi="Times New Roman" w:cs="Times New Roman"/>
          <w:b/>
          <w:bCs/>
          <w:i/>
          <w:iCs/>
          <w:sz w:val="28"/>
          <w:szCs w:val="28"/>
        </w:rPr>
        <w:t>Релаксация.</w:t>
      </w:r>
    </w:p>
    <w:p w:rsidR="00BC0E08" w:rsidRPr="00FD3AC7" w:rsidRDefault="00BC0E08" w:rsidP="00343029">
      <w:pPr>
        <w:pStyle w:val="Standard"/>
        <w:tabs>
          <w:tab w:val="left" w:pos="8100"/>
        </w:tabs>
        <w:jc w:val="both"/>
        <w:rPr>
          <w:rFonts w:ascii="Times New Roman" w:hAnsi="Times New Roman" w:cs="Times New Roman"/>
          <w:b/>
          <w:bCs/>
          <w:i/>
          <w:iCs/>
          <w:sz w:val="28"/>
          <w:szCs w:val="28"/>
        </w:rPr>
      </w:pPr>
      <w:r w:rsidRPr="00FD3AC7">
        <w:rPr>
          <w:rFonts w:ascii="Times New Roman" w:hAnsi="Times New Roman" w:cs="Times New Roman"/>
          <w:b/>
          <w:bCs/>
          <w:i/>
          <w:iCs/>
          <w:sz w:val="28"/>
          <w:szCs w:val="28"/>
        </w:rPr>
        <w:t>Прощание.</w:t>
      </w:r>
    </w:p>
    <w:p w:rsidR="00BC0E08" w:rsidRPr="00FD3AC7" w:rsidRDefault="00BC0E08" w:rsidP="00343029">
      <w:pPr>
        <w:pStyle w:val="Standard"/>
        <w:tabs>
          <w:tab w:val="left" w:pos="8100"/>
        </w:tabs>
        <w:rPr>
          <w:rFonts w:ascii="Times New Roman" w:hAnsi="Times New Roman" w:cs="Times New Roman"/>
          <w:sz w:val="28"/>
          <w:szCs w:val="28"/>
        </w:rPr>
      </w:pPr>
    </w:p>
    <w:p w:rsidR="00BC0E08" w:rsidRPr="00FD3AC7" w:rsidRDefault="00BC0E08" w:rsidP="00343029">
      <w:pPr>
        <w:pStyle w:val="Standard"/>
        <w:tabs>
          <w:tab w:val="left" w:pos="8100"/>
        </w:tabs>
        <w:rPr>
          <w:rFonts w:ascii="Times New Roman" w:hAnsi="Times New Roman" w:cs="Times New Roman"/>
          <w:b/>
          <w:bCs/>
          <w:i/>
          <w:iCs/>
          <w:sz w:val="28"/>
          <w:szCs w:val="28"/>
          <w:lang w:val="ru-RU"/>
        </w:rPr>
      </w:pPr>
      <w:r w:rsidRPr="00FD3AC7">
        <w:rPr>
          <w:rFonts w:ascii="Times New Roman" w:hAnsi="Times New Roman" w:cs="Times New Roman"/>
          <w:b/>
          <w:bCs/>
          <w:i/>
          <w:iCs/>
          <w:sz w:val="28"/>
          <w:szCs w:val="28"/>
          <w:lang w:val="ru-RU"/>
        </w:rPr>
        <w:t>В конце каждого комплекса один из участников садится в центр круга и закрывает глаза. Остальные участники мысленно говорят ему комплименты.</w:t>
      </w:r>
    </w:p>
    <w:p w:rsidR="00BC0E08" w:rsidRPr="00FD3AC7" w:rsidRDefault="00BC0E08" w:rsidP="00343029">
      <w:pPr>
        <w:rPr>
          <w:rFonts w:ascii="Times New Roman" w:hAnsi="Times New Roman" w:cs="Times New Roman"/>
          <w:sz w:val="28"/>
          <w:szCs w:val="28"/>
        </w:rPr>
      </w:pPr>
    </w:p>
    <w:p w:rsidR="00BC0E08" w:rsidRPr="00FD3AC7" w:rsidRDefault="00BC0E08" w:rsidP="00343029">
      <w:pPr>
        <w:pStyle w:val="Standard"/>
        <w:tabs>
          <w:tab w:val="left" w:pos="8100"/>
        </w:tabs>
        <w:rPr>
          <w:rFonts w:ascii="Times New Roman" w:hAnsi="Times New Roman" w:cs="Times New Roman"/>
          <w:sz w:val="28"/>
          <w:szCs w:val="28"/>
        </w:rPr>
      </w:pPr>
    </w:p>
    <w:p w:rsidR="00BC0E08" w:rsidRPr="00FD3AC7" w:rsidRDefault="00BC0E08" w:rsidP="00343029">
      <w:pPr>
        <w:pStyle w:val="Standard"/>
        <w:tabs>
          <w:tab w:val="left" w:pos="8100"/>
        </w:tabs>
        <w:rPr>
          <w:rFonts w:ascii="Times New Roman" w:hAnsi="Times New Roman" w:cs="Times New Roman"/>
          <w:b/>
          <w:bCs/>
          <w:sz w:val="28"/>
          <w:szCs w:val="28"/>
        </w:rPr>
      </w:pPr>
    </w:p>
    <w:p w:rsidR="00BC0E08" w:rsidRPr="00FD3AC7" w:rsidRDefault="00BC0E08" w:rsidP="00343029">
      <w:pPr>
        <w:pStyle w:val="Standard"/>
        <w:tabs>
          <w:tab w:val="left" w:pos="8100"/>
        </w:tabs>
        <w:jc w:val="center"/>
        <w:rPr>
          <w:rFonts w:ascii="Times New Roman" w:hAnsi="Times New Roman" w:cs="Times New Roman"/>
          <w:sz w:val="28"/>
          <w:szCs w:val="28"/>
          <w:lang w:val="ru-RU"/>
        </w:rPr>
      </w:pPr>
    </w:p>
    <w:p w:rsidR="00BC0E08" w:rsidRPr="00FD3AC7" w:rsidRDefault="00BC0E08" w:rsidP="00343029">
      <w:pPr>
        <w:pStyle w:val="Standard"/>
        <w:tabs>
          <w:tab w:val="left" w:pos="8100"/>
        </w:tabs>
        <w:jc w:val="center"/>
        <w:rPr>
          <w:rFonts w:ascii="Times New Roman" w:hAnsi="Times New Roman" w:cs="Times New Roman"/>
          <w:sz w:val="28"/>
          <w:szCs w:val="28"/>
          <w:lang w:val="ru-RU"/>
        </w:rPr>
      </w:pPr>
    </w:p>
    <w:p w:rsidR="00BC0E08" w:rsidRPr="00FD3AC7" w:rsidRDefault="00BC0E08" w:rsidP="00343029">
      <w:pPr>
        <w:pStyle w:val="Standard"/>
        <w:tabs>
          <w:tab w:val="left" w:pos="8100"/>
        </w:tabs>
        <w:jc w:val="center"/>
        <w:rPr>
          <w:rFonts w:ascii="Times New Roman" w:hAnsi="Times New Roman" w:cs="Times New Roman"/>
          <w:sz w:val="28"/>
          <w:szCs w:val="28"/>
          <w:lang w:val="ru-RU"/>
        </w:rPr>
      </w:pPr>
    </w:p>
    <w:p w:rsidR="00BC0E08" w:rsidRPr="00FD3AC7" w:rsidRDefault="00BC0E08" w:rsidP="00343029">
      <w:pPr>
        <w:pStyle w:val="Standard"/>
        <w:tabs>
          <w:tab w:val="left" w:pos="8100"/>
        </w:tabs>
        <w:jc w:val="center"/>
        <w:rPr>
          <w:rFonts w:ascii="Times New Roman" w:hAnsi="Times New Roman" w:cs="Times New Roman"/>
          <w:sz w:val="28"/>
          <w:szCs w:val="28"/>
          <w:lang w:val="ru-RU"/>
        </w:rPr>
      </w:pPr>
    </w:p>
    <w:p w:rsidR="00BC0E08" w:rsidRPr="00FD3AC7" w:rsidRDefault="00BC0E08" w:rsidP="00343029">
      <w:pPr>
        <w:pStyle w:val="Standard"/>
        <w:tabs>
          <w:tab w:val="left" w:pos="8100"/>
        </w:tabs>
        <w:jc w:val="center"/>
        <w:rPr>
          <w:rFonts w:ascii="Times New Roman" w:hAnsi="Times New Roman" w:cs="Times New Roman"/>
          <w:sz w:val="28"/>
          <w:szCs w:val="28"/>
          <w:lang w:val="ru-RU"/>
        </w:rPr>
      </w:pPr>
    </w:p>
    <w:p w:rsidR="00BC0E08" w:rsidRPr="00FD3AC7" w:rsidRDefault="00BC0E08" w:rsidP="00343029">
      <w:pPr>
        <w:pStyle w:val="Standard"/>
        <w:tabs>
          <w:tab w:val="left" w:pos="8100"/>
        </w:tabs>
        <w:jc w:val="center"/>
        <w:rPr>
          <w:rFonts w:ascii="Times New Roman" w:hAnsi="Times New Roman" w:cs="Times New Roman"/>
          <w:sz w:val="28"/>
          <w:szCs w:val="28"/>
        </w:rPr>
      </w:pPr>
      <w:r w:rsidRPr="00FD3AC7">
        <w:rPr>
          <w:rFonts w:ascii="Times New Roman" w:hAnsi="Times New Roman" w:cs="Times New Roman"/>
          <w:sz w:val="28"/>
          <w:szCs w:val="28"/>
        </w:rPr>
        <w:t>Л И Т Е Р А Т У Р А</w:t>
      </w:r>
    </w:p>
    <w:p w:rsidR="00BC0E08" w:rsidRPr="00FD3AC7" w:rsidRDefault="00BC0E08" w:rsidP="00343029">
      <w:pPr>
        <w:pStyle w:val="Standard"/>
        <w:tabs>
          <w:tab w:val="left" w:pos="8100"/>
        </w:tabs>
        <w:rPr>
          <w:rFonts w:ascii="Times New Roman" w:hAnsi="Times New Roman" w:cs="Times New Roman"/>
          <w:sz w:val="28"/>
          <w:szCs w:val="28"/>
        </w:rPr>
      </w:pPr>
    </w:p>
    <w:p w:rsidR="00BC0E08" w:rsidRPr="00FD3AC7" w:rsidRDefault="00BC0E08" w:rsidP="00343029">
      <w:pPr>
        <w:numPr>
          <w:ilvl w:val="0"/>
          <w:numId w:val="19"/>
        </w:numPr>
        <w:spacing w:after="0"/>
        <w:ind w:left="284" w:firstLine="76"/>
        <w:rPr>
          <w:rFonts w:ascii="Times New Roman" w:hAnsi="Times New Roman" w:cs="Times New Roman"/>
          <w:sz w:val="28"/>
          <w:szCs w:val="28"/>
        </w:rPr>
      </w:pPr>
      <w:r w:rsidRPr="00FD3AC7">
        <w:rPr>
          <w:rFonts w:ascii="Times New Roman" w:hAnsi="Times New Roman" w:cs="Times New Roman"/>
          <w:sz w:val="28"/>
          <w:szCs w:val="28"/>
        </w:rPr>
        <w:t>Л.В. Сиднева,  Е.П.  Алексеева. Учебное пособие по базовой аэробике. М., 1997.</w:t>
      </w:r>
    </w:p>
    <w:p w:rsidR="00BC0E08" w:rsidRPr="00FD3AC7" w:rsidRDefault="00BC0E08" w:rsidP="00343029">
      <w:pPr>
        <w:numPr>
          <w:ilvl w:val="0"/>
          <w:numId w:val="19"/>
        </w:numPr>
        <w:spacing w:after="0"/>
        <w:ind w:left="284" w:firstLine="76"/>
        <w:rPr>
          <w:rFonts w:ascii="Times New Roman" w:hAnsi="Times New Roman" w:cs="Times New Roman"/>
          <w:sz w:val="28"/>
          <w:szCs w:val="28"/>
        </w:rPr>
      </w:pPr>
      <w:r w:rsidRPr="00FD3AC7">
        <w:rPr>
          <w:rFonts w:ascii="Times New Roman" w:hAnsi="Times New Roman" w:cs="Times New Roman"/>
          <w:sz w:val="28"/>
          <w:szCs w:val="28"/>
        </w:rPr>
        <w:t>Е.С. Крючек Аэробика. Содержание и методика проведения оздоровительных занятий: Учебно-методическое пособие. М: Терра-Спорт, Олимпия Пресс, 2001.</w:t>
      </w:r>
    </w:p>
    <w:p w:rsidR="00BC0E08" w:rsidRPr="00FD3AC7" w:rsidRDefault="00BC0E08" w:rsidP="00343029">
      <w:pPr>
        <w:pStyle w:val="Standard"/>
        <w:numPr>
          <w:ilvl w:val="0"/>
          <w:numId w:val="19"/>
        </w:numPr>
        <w:spacing w:line="276" w:lineRule="auto"/>
        <w:ind w:left="284" w:firstLine="76"/>
        <w:jc w:val="both"/>
        <w:rPr>
          <w:rFonts w:ascii="Times New Roman" w:hAnsi="Times New Roman" w:cs="Times New Roman"/>
          <w:sz w:val="28"/>
          <w:szCs w:val="28"/>
        </w:rPr>
      </w:pPr>
      <w:r w:rsidRPr="00FD3AC7">
        <w:rPr>
          <w:rFonts w:ascii="Times New Roman" w:hAnsi="Times New Roman" w:cs="Times New Roman"/>
          <w:sz w:val="28"/>
          <w:szCs w:val="28"/>
        </w:rPr>
        <w:t>Т.С.</w:t>
      </w:r>
      <w:r w:rsidRPr="00FD3AC7">
        <w:rPr>
          <w:rFonts w:ascii="Times New Roman" w:hAnsi="Times New Roman" w:cs="Times New Roman"/>
          <w:sz w:val="28"/>
          <w:szCs w:val="28"/>
          <w:lang w:val="ru-RU"/>
        </w:rPr>
        <w:t xml:space="preserve"> </w:t>
      </w:r>
      <w:r w:rsidRPr="00FD3AC7">
        <w:rPr>
          <w:rFonts w:ascii="Times New Roman" w:hAnsi="Times New Roman" w:cs="Times New Roman"/>
          <w:sz w:val="28"/>
          <w:szCs w:val="28"/>
        </w:rPr>
        <w:t>Лисицкая, Л.В.</w:t>
      </w:r>
      <w:r w:rsidRPr="00FD3AC7">
        <w:rPr>
          <w:rFonts w:ascii="Times New Roman" w:hAnsi="Times New Roman" w:cs="Times New Roman"/>
          <w:sz w:val="28"/>
          <w:szCs w:val="28"/>
          <w:lang w:val="ru-RU"/>
        </w:rPr>
        <w:t xml:space="preserve"> </w:t>
      </w:r>
      <w:r w:rsidRPr="00FD3AC7">
        <w:rPr>
          <w:rFonts w:ascii="Times New Roman" w:hAnsi="Times New Roman" w:cs="Times New Roman"/>
          <w:sz w:val="28"/>
          <w:szCs w:val="28"/>
        </w:rPr>
        <w:t>Сиднева Аэробика в 2-х томах: Теория и методика аэробики.</w:t>
      </w:r>
    </w:p>
    <w:p w:rsidR="00BC0E08" w:rsidRPr="00FD3AC7" w:rsidRDefault="00BC0E08" w:rsidP="00343029">
      <w:pPr>
        <w:pStyle w:val="Standard"/>
        <w:numPr>
          <w:ilvl w:val="0"/>
          <w:numId w:val="19"/>
        </w:numPr>
        <w:spacing w:line="360" w:lineRule="auto"/>
        <w:ind w:left="284" w:firstLine="76"/>
        <w:jc w:val="both"/>
        <w:rPr>
          <w:rFonts w:ascii="Times New Roman" w:hAnsi="Times New Roman" w:cs="Times New Roman"/>
          <w:sz w:val="28"/>
          <w:szCs w:val="28"/>
        </w:rPr>
      </w:pPr>
      <w:r w:rsidRPr="00FD3AC7">
        <w:rPr>
          <w:rFonts w:ascii="Times New Roman" w:hAnsi="Times New Roman" w:cs="Times New Roman"/>
          <w:sz w:val="28"/>
          <w:szCs w:val="28"/>
        </w:rPr>
        <w:t>Л.И.Латохина «Творим здоровье души и тела».-С.-Петербург, ИК «Комплект», 1997.</w:t>
      </w:r>
    </w:p>
    <w:p w:rsidR="00BC0E08" w:rsidRPr="00FD3AC7" w:rsidRDefault="00BC0E08" w:rsidP="00343029">
      <w:pPr>
        <w:pStyle w:val="Standard"/>
        <w:numPr>
          <w:ilvl w:val="0"/>
          <w:numId w:val="19"/>
        </w:numPr>
        <w:spacing w:line="360" w:lineRule="auto"/>
        <w:ind w:left="284" w:firstLine="76"/>
        <w:jc w:val="both"/>
        <w:rPr>
          <w:rFonts w:ascii="Times New Roman" w:hAnsi="Times New Roman" w:cs="Times New Roman"/>
          <w:sz w:val="28"/>
          <w:szCs w:val="28"/>
        </w:rPr>
      </w:pPr>
      <w:r w:rsidRPr="00FD3AC7">
        <w:rPr>
          <w:rFonts w:ascii="Times New Roman" w:hAnsi="Times New Roman" w:cs="Times New Roman"/>
          <w:sz w:val="28"/>
          <w:szCs w:val="28"/>
        </w:rPr>
        <w:t>Л.И.Латохина «Хатха-Йога для детей» - М. «Просвещение, 1993.</w:t>
      </w:r>
    </w:p>
    <w:p w:rsidR="00BC0E08" w:rsidRPr="00FD3AC7" w:rsidRDefault="00BC0E08" w:rsidP="00343029">
      <w:pPr>
        <w:pStyle w:val="Standard"/>
        <w:numPr>
          <w:ilvl w:val="0"/>
          <w:numId w:val="19"/>
        </w:numPr>
        <w:spacing w:line="360" w:lineRule="auto"/>
        <w:ind w:left="284" w:firstLine="76"/>
        <w:jc w:val="both"/>
        <w:rPr>
          <w:rFonts w:ascii="Times New Roman" w:hAnsi="Times New Roman" w:cs="Times New Roman"/>
          <w:sz w:val="28"/>
          <w:szCs w:val="28"/>
        </w:rPr>
      </w:pPr>
      <w:r w:rsidRPr="00FD3AC7">
        <w:rPr>
          <w:rFonts w:ascii="Times New Roman" w:hAnsi="Times New Roman" w:cs="Times New Roman"/>
          <w:sz w:val="28"/>
          <w:szCs w:val="28"/>
        </w:rPr>
        <w:t>С.О.Кузнеченкова  «Нейройога. Воспитание и развитие ребенка с пользой для здоровья». – С.-Петербург ТЦ «Сфера», 2010.</w:t>
      </w:r>
    </w:p>
    <w:p w:rsidR="00BC0E08" w:rsidRPr="00FD3AC7" w:rsidRDefault="00BC0E08" w:rsidP="00343029">
      <w:pPr>
        <w:pStyle w:val="Standard"/>
        <w:numPr>
          <w:ilvl w:val="0"/>
          <w:numId w:val="19"/>
        </w:numPr>
        <w:spacing w:line="360" w:lineRule="auto"/>
        <w:ind w:left="284" w:firstLine="76"/>
        <w:jc w:val="both"/>
        <w:rPr>
          <w:rFonts w:ascii="Times New Roman" w:hAnsi="Times New Roman" w:cs="Times New Roman"/>
          <w:sz w:val="28"/>
          <w:szCs w:val="28"/>
        </w:rPr>
      </w:pPr>
      <w:r w:rsidRPr="00FD3AC7">
        <w:rPr>
          <w:rFonts w:ascii="Times New Roman" w:hAnsi="Times New Roman" w:cs="Times New Roman"/>
          <w:sz w:val="28"/>
          <w:szCs w:val="28"/>
        </w:rPr>
        <w:t>«Диагностика готовности ребенка к школе» /под ред. Н.Е.Вераксы – «Мозаика-Синтез», 2007.</w:t>
      </w:r>
    </w:p>
    <w:p w:rsidR="00BC0E08" w:rsidRPr="00FD3AC7" w:rsidRDefault="00BC0E08" w:rsidP="00343029">
      <w:pPr>
        <w:pStyle w:val="Standard"/>
        <w:spacing w:line="360" w:lineRule="auto"/>
        <w:ind w:left="360"/>
        <w:jc w:val="both"/>
        <w:rPr>
          <w:rFonts w:ascii="Times New Roman" w:hAnsi="Times New Roman" w:cs="Times New Roman"/>
          <w:sz w:val="28"/>
          <w:szCs w:val="28"/>
        </w:rPr>
      </w:pPr>
    </w:p>
    <w:p w:rsidR="00BC0E08" w:rsidRPr="00FD3AC7" w:rsidRDefault="00BC0E08" w:rsidP="004D776D">
      <w:pPr>
        <w:rPr>
          <w:rFonts w:ascii="Times New Roman" w:hAnsi="Times New Roman" w:cs="Times New Roman"/>
          <w:sz w:val="28"/>
          <w:szCs w:val="28"/>
          <w:lang w:val="de-DE"/>
        </w:rPr>
      </w:pPr>
    </w:p>
    <w:p w:rsidR="00BC0E08" w:rsidRPr="00FD3AC7" w:rsidRDefault="00BC0E08">
      <w:pPr>
        <w:rPr>
          <w:rFonts w:ascii="Times New Roman" w:hAnsi="Times New Roman" w:cs="Times New Roman"/>
          <w:sz w:val="28"/>
          <w:szCs w:val="28"/>
        </w:rPr>
      </w:pPr>
    </w:p>
    <w:sectPr w:rsidR="00BC0E08" w:rsidRPr="00FD3AC7" w:rsidSect="000004E5">
      <w:footerReference w:type="default" r:id="rId26"/>
      <w:pgSz w:w="11906" w:h="16838"/>
      <w:pgMar w:top="1134" w:right="1134" w:bottom="1134" w:left="1134"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C0E08" w:rsidRDefault="00BC0E08" w:rsidP="0078088A">
      <w:pPr>
        <w:spacing w:after="0" w:line="240" w:lineRule="auto"/>
      </w:pPr>
      <w:r>
        <w:separator/>
      </w:r>
    </w:p>
  </w:endnote>
  <w:endnote w:type="continuationSeparator" w:id="1">
    <w:p w:rsidR="00BC0E08" w:rsidRDefault="00BC0E08" w:rsidP="0078088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Arial">
    <w:panose1 w:val="020B0604020202020204"/>
    <w:charset w:val="CC"/>
    <w:family w:val="swiss"/>
    <w:pitch w:val="variable"/>
    <w:sig w:usb0="20002A87" w:usb1="80000000" w:usb2="00000008" w:usb3="00000000" w:csb0="000001FF" w:csb1="00000000"/>
  </w:font>
  <w:font w:name="Bookman Old Style">
    <w:panose1 w:val="02050604050505020204"/>
    <w:charset w:val="CC"/>
    <w:family w:val="roman"/>
    <w:pitch w:val="variable"/>
    <w:sig w:usb0="00000287" w:usb1="00000000" w:usb2="00000000" w:usb3="00000000" w:csb0="0000009F"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0E08" w:rsidRDefault="00BC0E08" w:rsidP="00EF6593">
    <w:pPr>
      <w:pStyle w:val="Footer"/>
      <w:framePr w:wrap="auto"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w:t>
    </w:r>
    <w:r>
      <w:rPr>
        <w:rStyle w:val="PageNumber"/>
      </w:rPr>
      <w:fldChar w:fldCharType="end"/>
    </w:r>
  </w:p>
  <w:p w:rsidR="00BC0E08" w:rsidRDefault="00BC0E08" w:rsidP="000004E5">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C0E08" w:rsidRDefault="00BC0E08" w:rsidP="0078088A">
      <w:pPr>
        <w:spacing w:after="0" w:line="240" w:lineRule="auto"/>
      </w:pPr>
      <w:r>
        <w:separator/>
      </w:r>
    </w:p>
  </w:footnote>
  <w:footnote w:type="continuationSeparator" w:id="1">
    <w:p w:rsidR="00BC0E08" w:rsidRDefault="00BC0E08" w:rsidP="0078088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00000002"/>
    <w:multiLevelType w:val="singleLevel"/>
    <w:tmpl w:val="00000002"/>
    <w:name w:val="WW8Num1"/>
    <w:lvl w:ilvl="0">
      <w:start w:val="1"/>
      <w:numFmt w:val="decimal"/>
      <w:lvlText w:val="%1."/>
      <w:lvlJc w:val="left"/>
      <w:pPr>
        <w:tabs>
          <w:tab w:val="num" w:pos="0"/>
        </w:tabs>
        <w:ind w:left="720" w:hanging="360"/>
      </w:pPr>
    </w:lvl>
  </w:abstractNum>
  <w:abstractNum w:abstractNumId="2">
    <w:nsid w:val="00000004"/>
    <w:multiLevelType w:val="multilevel"/>
    <w:tmpl w:val="00000004"/>
    <w:name w:val="WW8Num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00000007"/>
    <w:multiLevelType w:val="multilevel"/>
    <w:tmpl w:val="00000007"/>
    <w:name w:val="WW8Num6"/>
    <w:lvl w:ilvl="0">
      <w:numFmt w:val="bullet"/>
      <w:lvlText w:val=""/>
      <w:lvlJc w:val="left"/>
      <w:pPr>
        <w:tabs>
          <w:tab w:val="num" w:pos="0"/>
        </w:tabs>
        <w:ind w:left="720" w:hanging="360"/>
      </w:pPr>
      <w:rPr>
        <w:rFonts w:ascii="Symbol" w:hAnsi="Symbol" w:cs="Symbol"/>
      </w:rPr>
    </w:lvl>
    <w:lvl w:ilvl="1">
      <w:start w:val="1"/>
      <w:numFmt w:val="decimal"/>
      <w:lvlText w:val="%2."/>
      <w:lvlJc w:val="left"/>
      <w:pPr>
        <w:tabs>
          <w:tab w:val="num" w:pos="0"/>
        </w:tabs>
        <w:ind w:left="1080" w:hanging="360"/>
      </w:pPr>
    </w:lvl>
    <w:lvl w:ilvl="2">
      <w:start w:val="1"/>
      <w:numFmt w:val="decimal"/>
      <w:lvlText w:val="%3."/>
      <w:lvlJc w:val="left"/>
      <w:pPr>
        <w:tabs>
          <w:tab w:val="num" w:pos="0"/>
        </w:tabs>
        <w:ind w:left="1440" w:hanging="360"/>
      </w:pPr>
    </w:lvl>
    <w:lvl w:ilvl="3">
      <w:start w:val="1"/>
      <w:numFmt w:val="decimal"/>
      <w:lvlText w:val="%4."/>
      <w:lvlJc w:val="left"/>
      <w:pPr>
        <w:tabs>
          <w:tab w:val="num" w:pos="0"/>
        </w:tabs>
        <w:ind w:left="1800" w:hanging="360"/>
      </w:pPr>
    </w:lvl>
    <w:lvl w:ilvl="4">
      <w:start w:val="1"/>
      <w:numFmt w:val="decimal"/>
      <w:lvlText w:val="%5."/>
      <w:lvlJc w:val="left"/>
      <w:pPr>
        <w:tabs>
          <w:tab w:val="num" w:pos="0"/>
        </w:tabs>
        <w:ind w:left="2160" w:hanging="360"/>
      </w:pPr>
    </w:lvl>
    <w:lvl w:ilvl="5">
      <w:start w:val="1"/>
      <w:numFmt w:val="decimal"/>
      <w:lvlText w:val="%6."/>
      <w:lvlJc w:val="left"/>
      <w:pPr>
        <w:tabs>
          <w:tab w:val="num" w:pos="0"/>
        </w:tabs>
        <w:ind w:left="2520" w:hanging="360"/>
      </w:pPr>
    </w:lvl>
    <w:lvl w:ilvl="6">
      <w:start w:val="1"/>
      <w:numFmt w:val="decimal"/>
      <w:lvlText w:val="%7."/>
      <w:lvlJc w:val="left"/>
      <w:pPr>
        <w:tabs>
          <w:tab w:val="num" w:pos="0"/>
        </w:tabs>
        <w:ind w:left="2880" w:hanging="360"/>
      </w:pPr>
    </w:lvl>
    <w:lvl w:ilvl="7">
      <w:start w:val="1"/>
      <w:numFmt w:val="decimal"/>
      <w:lvlText w:val="%8."/>
      <w:lvlJc w:val="left"/>
      <w:pPr>
        <w:tabs>
          <w:tab w:val="num" w:pos="0"/>
        </w:tabs>
        <w:ind w:left="3240" w:hanging="360"/>
      </w:pPr>
    </w:lvl>
    <w:lvl w:ilvl="8">
      <w:start w:val="1"/>
      <w:numFmt w:val="decimal"/>
      <w:lvlText w:val="%9."/>
      <w:lvlJc w:val="left"/>
      <w:pPr>
        <w:tabs>
          <w:tab w:val="num" w:pos="0"/>
        </w:tabs>
        <w:ind w:left="3600" w:hanging="360"/>
      </w:pPr>
    </w:lvl>
  </w:abstractNum>
  <w:abstractNum w:abstractNumId="4">
    <w:nsid w:val="00000009"/>
    <w:multiLevelType w:val="multilevel"/>
    <w:tmpl w:val="00000009"/>
    <w:name w:val="WW8Num12"/>
    <w:lvl w:ilvl="0">
      <w:numFmt w:val="bullet"/>
      <w:lvlText w:val=""/>
      <w:lvlJc w:val="left"/>
      <w:pPr>
        <w:tabs>
          <w:tab w:val="num" w:pos="0"/>
        </w:tabs>
        <w:ind w:left="720" w:hanging="360"/>
      </w:pPr>
      <w:rPr>
        <w:rFonts w:ascii="Symbol" w:hAnsi="Symbol" w:cs="Symbol"/>
      </w:rPr>
    </w:lvl>
    <w:lvl w:ilvl="1">
      <w:start w:val="1"/>
      <w:numFmt w:val="decimal"/>
      <w:lvlText w:val="%2."/>
      <w:lvlJc w:val="left"/>
      <w:pPr>
        <w:tabs>
          <w:tab w:val="num" w:pos="0"/>
        </w:tabs>
        <w:ind w:left="1080" w:hanging="360"/>
      </w:pPr>
    </w:lvl>
    <w:lvl w:ilvl="2">
      <w:start w:val="1"/>
      <w:numFmt w:val="decimal"/>
      <w:lvlText w:val="%3."/>
      <w:lvlJc w:val="left"/>
      <w:pPr>
        <w:tabs>
          <w:tab w:val="num" w:pos="0"/>
        </w:tabs>
        <w:ind w:left="1440" w:hanging="360"/>
      </w:pPr>
    </w:lvl>
    <w:lvl w:ilvl="3">
      <w:start w:val="1"/>
      <w:numFmt w:val="decimal"/>
      <w:lvlText w:val="%4."/>
      <w:lvlJc w:val="left"/>
      <w:pPr>
        <w:tabs>
          <w:tab w:val="num" w:pos="0"/>
        </w:tabs>
        <w:ind w:left="1800" w:hanging="360"/>
      </w:pPr>
    </w:lvl>
    <w:lvl w:ilvl="4">
      <w:start w:val="1"/>
      <w:numFmt w:val="decimal"/>
      <w:lvlText w:val="%5."/>
      <w:lvlJc w:val="left"/>
      <w:pPr>
        <w:tabs>
          <w:tab w:val="num" w:pos="0"/>
        </w:tabs>
        <w:ind w:left="2160" w:hanging="360"/>
      </w:pPr>
    </w:lvl>
    <w:lvl w:ilvl="5">
      <w:start w:val="1"/>
      <w:numFmt w:val="decimal"/>
      <w:lvlText w:val="%6."/>
      <w:lvlJc w:val="left"/>
      <w:pPr>
        <w:tabs>
          <w:tab w:val="num" w:pos="0"/>
        </w:tabs>
        <w:ind w:left="2520" w:hanging="360"/>
      </w:pPr>
    </w:lvl>
    <w:lvl w:ilvl="6">
      <w:start w:val="1"/>
      <w:numFmt w:val="decimal"/>
      <w:lvlText w:val="%7."/>
      <w:lvlJc w:val="left"/>
      <w:pPr>
        <w:tabs>
          <w:tab w:val="num" w:pos="0"/>
        </w:tabs>
        <w:ind w:left="2880" w:hanging="360"/>
      </w:pPr>
    </w:lvl>
    <w:lvl w:ilvl="7">
      <w:start w:val="1"/>
      <w:numFmt w:val="decimal"/>
      <w:lvlText w:val="%8."/>
      <w:lvlJc w:val="left"/>
      <w:pPr>
        <w:tabs>
          <w:tab w:val="num" w:pos="0"/>
        </w:tabs>
        <w:ind w:left="3240" w:hanging="360"/>
      </w:pPr>
    </w:lvl>
    <w:lvl w:ilvl="8">
      <w:start w:val="1"/>
      <w:numFmt w:val="decimal"/>
      <w:lvlText w:val="%9."/>
      <w:lvlJc w:val="left"/>
      <w:pPr>
        <w:tabs>
          <w:tab w:val="num" w:pos="0"/>
        </w:tabs>
        <w:ind w:left="3600" w:hanging="360"/>
      </w:pPr>
    </w:lvl>
  </w:abstractNum>
  <w:abstractNum w:abstractNumId="5">
    <w:nsid w:val="0000000A"/>
    <w:multiLevelType w:val="multilevel"/>
    <w:tmpl w:val="0000000A"/>
    <w:name w:val="WW8Num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nsid w:val="0000000B"/>
    <w:multiLevelType w:val="multilevel"/>
    <w:tmpl w:val="0000000B"/>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7">
    <w:nsid w:val="02C56509"/>
    <w:multiLevelType w:val="multilevel"/>
    <w:tmpl w:val="92040BA0"/>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8">
    <w:nsid w:val="04FD0F69"/>
    <w:multiLevelType w:val="multilevel"/>
    <w:tmpl w:val="E61698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nsid w:val="0D31509D"/>
    <w:multiLevelType w:val="multilevel"/>
    <w:tmpl w:val="C33EA4E4"/>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0">
    <w:nsid w:val="0D9C51BD"/>
    <w:multiLevelType w:val="multilevel"/>
    <w:tmpl w:val="1AC0955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nsid w:val="0EDE7FE0"/>
    <w:multiLevelType w:val="hybridMultilevel"/>
    <w:tmpl w:val="8B04A596"/>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
    <w:nsid w:val="0FB2564B"/>
    <w:multiLevelType w:val="multilevel"/>
    <w:tmpl w:val="9D9E32F4"/>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3">
    <w:nsid w:val="0FC41609"/>
    <w:multiLevelType w:val="multilevel"/>
    <w:tmpl w:val="F63637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
    <w:nsid w:val="184A0645"/>
    <w:multiLevelType w:val="multilevel"/>
    <w:tmpl w:val="55D40304"/>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5">
    <w:nsid w:val="1EF259BC"/>
    <w:multiLevelType w:val="multilevel"/>
    <w:tmpl w:val="9F5AC738"/>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6">
    <w:nsid w:val="20187EE8"/>
    <w:multiLevelType w:val="multilevel"/>
    <w:tmpl w:val="D55CBFE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nsid w:val="20DB2CCB"/>
    <w:multiLevelType w:val="multilevel"/>
    <w:tmpl w:val="4B6A9FDA"/>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8">
    <w:nsid w:val="224F74F7"/>
    <w:multiLevelType w:val="multilevel"/>
    <w:tmpl w:val="F0D6F26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nsid w:val="27616462"/>
    <w:multiLevelType w:val="hybridMultilevel"/>
    <w:tmpl w:val="D9C84570"/>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0">
    <w:nsid w:val="29F01DEA"/>
    <w:multiLevelType w:val="multilevel"/>
    <w:tmpl w:val="98462E44"/>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1">
    <w:nsid w:val="2AAF3631"/>
    <w:multiLevelType w:val="multilevel"/>
    <w:tmpl w:val="782E1E2A"/>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2">
    <w:nsid w:val="31B539AE"/>
    <w:multiLevelType w:val="multilevel"/>
    <w:tmpl w:val="15328222"/>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3">
    <w:nsid w:val="397C1C23"/>
    <w:multiLevelType w:val="multilevel"/>
    <w:tmpl w:val="510CAAEA"/>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4">
    <w:nsid w:val="3CE2783D"/>
    <w:multiLevelType w:val="multilevel"/>
    <w:tmpl w:val="42D2D518"/>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5">
    <w:nsid w:val="3E726F1C"/>
    <w:multiLevelType w:val="multilevel"/>
    <w:tmpl w:val="948AF9C6"/>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6">
    <w:nsid w:val="40780E54"/>
    <w:multiLevelType w:val="multilevel"/>
    <w:tmpl w:val="C33E9AE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
    <w:nsid w:val="457F5B53"/>
    <w:multiLevelType w:val="multilevel"/>
    <w:tmpl w:val="A878B6BA"/>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8">
    <w:nsid w:val="4A525F2A"/>
    <w:multiLevelType w:val="multilevel"/>
    <w:tmpl w:val="4E88516C"/>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9">
    <w:nsid w:val="4ACA5C75"/>
    <w:multiLevelType w:val="multilevel"/>
    <w:tmpl w:val="907E9FFC"/>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30">
    <w:nsid w:val="5F4B01CF"/>
    <w:multiLevelType w:val="multilevel"/>
    <w:tmpl w:val="00EA777E"/>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31">
    <w:nsid w:val="6BBA056B"/>
    <w:multiLevelType w:val="hybridMultilevel"/>
    <w:tmpl w:val="77849F50"/>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9"/>
  </w:num>
  <w:num w:numId="2">
    <w:abstractNumId w:val="20"/>
  </w:num>
  <w:num w:numId="3">
    <w:abstractNumId w:val="15"/>
  </w:num>
  <w:num w:numId="4">
    <w:abstractNumId w:val="17"/>
  </w:num>
  <w:num w:numId="5">
    <w:abstractNumId w:val="7"/>
  </w:num>
  <w:num w:numId="6">
    <w:abstractNumId w:val="23"/>
  </w:num>
  <w:num w:numId="7">
    <w:abstractNumId w:val="21"/>
  </w:num>
  <w:num w:numId="8">
    <w:abstractNumId w:val="25"/>
  </w:num>
  <w:num w:numId="9">
    <w:abstractNumId w:val="16"/>
  </w:num>
  <w:num w:numId="10">
    <w:abstractNumId w:val="22"/>
  </w:num>
  <w:num w:numId="11">
    <w:abstractNumId w:val="30"/>
  </w:num>
  <w:num w:numId="12">
    <w:abstractNumId w:val="28"/>
  </w:num>
  <w:num w:numId="13">
    <w:abstractNumId w:val="14"/>
  </w:num>
  <w:num w:numId="14">
    <w:abstractNumId w:val="8"/>
  </w:num>
  <w:num w:numId="15">
    <w:abstractNumId w:val="18"/>
  </w:num>
  <w:num w:numId="16">
    <w:abstractNumId w:val="13"/>
  </w:num>
  <w:num w:numId="17">
    <w:abstractNumId w:val="26"/>
  </w:num>
  <w:num w:numId="18">
    <w:abstractNumId w:val="0"/>
  </w:num>
  <w:num w:numId="19">
    <w:abstractNumId w:val="1"/>
  </w:num>
  <w:num w:numId="20">
    <w:abstractNumId w:val="2"/>
  </w:num>
  <w:num w:numId="21">
    <w:abstractNumId w:val="3"/>
  </w:num>
  <w:num w:numId="22">
    <w:abstractNumId w:val="4"/>
  </w:num>
  <w:num w:numId="23">
    <w:abstractNumId w:val="5"/>
  </w:num>
  <w:num w:numId="24">
    <w:abstractNumId w:val="6"/>
  </w:num>
  <w:num w:numId="25">
    <w:abstractNumId w:val="31"/>
  </w:num>
  <w:num w:numId="26">
    <w:abstractNumId w:val="27"/>
  </w:num>
  <w:num w:numId="27">
    <w:abstractNumId w:val="24"/>
  </w:num>
  <w:num w:numId="28">
    <w:abstractNumId w:val="29"/>
  </w:num>
  <w:num w:numId="29">
    <w:abstractNumId w:val="19"/>
  </w:num>
  <w:num w:numId="30">
    <w:abstractNumId w:val="12"/>
  </w:num>
  <w:num w:numId="31">
    <w:abstractNumId w:val="10"/>
  </w:num>
  <w:num w:numId="32">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08"/>
  <w:doNotHyphenateCaps/>
  <w:characterSpacingControl w:val="doNotCompress"/>
  <w:doNotValidateAgainstSchema/>
  <w:doNotDemarcateInvalidXml/>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932595"/>
    <w:rsid w:val="000004E5"/>
    <w:rsid w:val="00045C14"/>
    <w:rsid w:val="00077DB3"/>
    <w:rsid w:val="000F3724"/>
    <w:rsid w:val="00105A3D"/>
    <w:rsid w:val="001463AE"/>
    <w:rsid w:val="00225966"/>
    <w:rsid w:val="00243F9A"/>
    <w:rsid w:val="00297B1C"/>
    <w:rsid w:val="002B6F58"/>
    <w:rsid w:val="00325700"/>
    <w:rsid w:val="00343029"/>
    <w:rsid w:val="00366656"/>
    <w:rsid w:val="00387844"/>
    <w:rsid w:val="003A117C"/>
    <w:rsid w:val="003A4F99"/>
    <w:rsid w:val="003E63EA"/>
    <w:rsid w:val="00402663"/>
    <w:rsid w:val="00427FD7"/>
    <w:rsid w:val="00441315"/>
    <w:rsid w:val="00444DB1"/>
    <w:rsid w:val="00446695"/>
    <w:rsid w:val="0046100E"/>
    <w:rsid w:val="00467AE5"/>
    <w:rsid w:val="004877A6"/>
    <w:rsid w:val="004879CB"/>
    <w:rsid w:val="004D776D"/>
    <w:rsid w:val="005021DD"/>
    <w:rsid w:val="005C199E"/>
    <w:rsid w:val="0061607A"/>
    <w:rsid w:val="00621B6B"/>
    <w:rsid w:val="00625D70"/>
    <w:rsid w:val="00631CE5"/>
    <w:rsid w:val="0063500B"/>
    <w:rsid w:val="00657788"/>
    <w:rsid w:val="006762CF"/>
    <w:rsid w:val="00681779"/>
    <w:rsid w:val="00682EF4"/>
    <w:rsid w:val="006C4065"/>
    <w:rsid w:val="006D39BB"/>
    <w:rsid w:val="00702190"/>
    <w:rsid w:val="00770EB1"/>
    <w:rsid w:val="0078088A"/>
    <w:rsid w:val="007A3121"/>
    <w:rsid w:val="007B4040"/>
    <w:rsid w:val="007B61A8"/>
    <w:rsid w:val="007D10AD"/>
    <w:rsid w:val="007E6483"/>
    <w:rsid w:val="00842391"/>
    <w:rsid w:val="00854E7D"/>
    <w:rsid w:val="00864580"/>
    <w:rsid w:val="008660AB"/>
    <w:rsid w:val="008745F5"/>
    <w:rsid w:val="00892486"/>
    <w:rsid w:val="00895862"/>
    <w:rsid w:val="008F1506"/>
    <w:rsid w:val="00932595"/>
    <w:rsid w:val="009452EC"/>
    <w:rsid w:val="00962DDB"/>
    <w:rsid w:val="009A5B66"/>
    <w:rsid w:val="009D20AD"/>
    <w:rsid w:val="00A56646"/>
    <w:rsid w:val="00AC5D60"/>
    <w:rsid w:val="00B032C8"/>
    <w:rsid w:val="00B20549"/>
    <w:rsid w:val="00B30815"/>
    <w:rsid w:val="00B4745A"/>
    <w:rsid w:val="00B55BA8"/>
    <w:rsid w:val="00B762E5"/>
    <w:rsid w:val="00BC0E08"/>
    <w:rsid w:val="00BD117D"/>
    <w:rsid w:val="00C0437D"/>
    <w:rsid w:val="00C25B34"/>
    <w:rsid w:val="00C32FB3"/>
    <w:rsid w:val="00C4068F"/>
    <w:rsid w:val="00C57576"/>
    <w:rsid w:val="00C9769E"/>
    <w:rsid w:val="00CC2A05"/>
    <w:rsid w:val="00D10AF6"/>
    <w:rsid w:val="00D2121E"/>
    <w:rsid w:val="00D23FE3"/>
    <w:rsid w:val="00D3170B"/>
    <w:rsid w:val="00D3232F"/>
    <w:rsid w:val="00D45B52"/>
    <w:rsid w:val="00D46C59"/>
    <w:rsid w:val="00D50F44"/>
    <w:rsid w:val="00D525AC"/>
    <w:rsid w:val="00DA0323"/>
    <w:rsid w:val="00DA2E5F"/>
    <w:rsid w:val="00DE4EA8"/>
    <w:rsid w:val="00E4278F"/>
    <w:rsid w:val="00E4699C"/>
    <w:rsid w:val="00E51614"/>
    <w:rsid w:val="00E93934"/>
    <w:rsid w:val="00EA14B0"/>
    <w:rsid w:val="00EF6593"/>
    <w:rsid w:val="00F02216"/>
    <w:rsid w:val="00F36355"/>
    <w:rsid w:val="00FD3AC7"/>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62DDB"/>
    <w:pPr>
      <w:spacing w:after="200" w:line="276" w:lineRule="auto"/>
    </w:pPr>
    <w:rPr>
      <w:rFonts w:cs="Calibri"/>
    </w:rPr>
  </w:style>
  <w:style w:type="paragraph" w:styleId="Heading1">
    <w:name w:val="heading 1"/>
    <w:basedOn w:val="Standard"/>
    <w:next w:val="Standard"/>
    <w:link w:val="Heading1Char"/>
    <w:uiPriority w:val="99"/>
    <w:qFormat/>
    <w:rsid w:val="00343029"/>
    <w:pPr>
      <w:keepNext/>
      <w:tabs>
        <w:tab w:val="num" w:pos="720"/>
        <w:tab w:val="left" w:pos="8100"/>
      </w:tabs>
      <w:ind w:left="720" w:hanging="360"/>
      <w:outlineLvl w:val="0"/>
    </w:pPr>
    <w:rPr>
      <w:b/>
      <w:bCs/>
      <w:sz w:val="28"/>
      <w:szCs w:val="28"/>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343029"/>
    <w:rPr>
      <w:rFonts w:ascii="Times New Roman" w:hAnsi="Times New Roman" w:cs="Times New Roman"/>
      <w:b/>
      <w:bCs/>
      <w:kern w:val="1"/>
      <w:sz w:val="28"/>
      <w:szCs w:val="28"/>
      <w:lang w:val="de-DE" w:eastAsia="fa-IR" w:bidi="fa-IR"/>
    </w:rPr>
  </w:style>
  <w:style w:type="paragraph" w:styleId="NormalWeb">
    <w:name w:val="Normal (Web)"/>
    <w:basedOn w:val="Normal"/>
    <w:uiPriority w:val="99"/>
    <w:rsid w:val="00932595"/>
    <w:pPr>
      <w:spacing w:before="100" w:beforeAutospacing="1" w:after="100" w:afterAutospacing="1" w:line="240" w:lineRule="auto"/>
    </w:pPr>
    <w:rPr>
      <w:sz w:val="24"/>
      <w:szCs w:val="24"/>
    </w:rPr>
  </w:style>
  <w:style w:type="table" w:styleId="TableGrid">
    <w:name w:val="Table Grid"/>
    <w:basedOn w:val="TableNormal"/>
    <w:uiPriority w:val="99"/>
    <w:rsid w:val="00932595"/>
    <w:pPr>
      <w:ind w:firstLine="567"/>
    </w:pPr>
    <w:rPr>
      <w:rFonts w:cs="Calibri"/>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2">
    <w:name w:val="c2"/>
    <w:basedOn w:val="Normal"/>
    <w:uiPriority w:val="99"/>
    <w:rsid w:val="00932595"/>
    <w:pPr>
      <w:spacing w:before="100" w:beforeAutospacing="1" w:after="100" w:afterAutospacing="1" w:line="240" w:lineRule="auto"/>
    </w:pPr>
    <w:rPr>
      <w:sz w:val="24"/>
      <w:szCs w:val="24"/>
    </w:rPr>
  </w:style>
  <w:style w:type="character" w:customStyle="1" w:styleId="c0">
    <w:name w:val="c0"/>
    <w:basedOn w:val="DefaultParagraphFont"/>
    <w:uiPriority w:val="99"/>
    <w:rsid w:val="00932595"/>
  </w:style>
  <w:style w:type="character" w:customStyle="1" w:styleId="apple-tab-span">
    <w:name w:val="apple-tab-span"/>
    <w:basedOn w:val="DefaultParagraphFont"/>
    <w:uiPriority w:val="99"/>
    <w:rsid w:val="00932595"/>
  </w:style>
  <w:style w:type="paragraph" w:styleId="BalloonText">
    <w:name w:val="Balloon Text"/>
    <w:basedOn w:val="Normal"/>
    <w:link w:val="BalloonTextChar"/>
    <w:uiPriority w:val="99"/>
    <w:semiHidden/>
    <w:rsid w:val="0093259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932595"/>
    <w:rPr>
      <w:rFonts w:ascii="Tahoma" w:hAnsi="Tahoma" w:cs="Tahoma"/>
      <w:sz w:val="16"/>
      <w:szCs w:val="16"/>
    </w:rPr>
  </w:style>
  <w:style w:type="character" w:customStyle="1" w:styleId="apple-converted-space">
    <w:name w:val="apple-converted-space"/>
    <w:basedOn w:val="DefaultParagraphFont"/>
    <w:uiPriority w:val="99"/>
    <w:rsid w:val="00932595"/>
  </w:style>
  <w:style w:type="character" w:customStyle="1" w:styleId="c4">
    <w:name w:val="c4"/>
    <w:basedOn w:val="DefaultParagraphFont"/>
    <w:uiPriority w:val="99"/>
    <w:rsid w:val="00932595"/>
  </w:style>
  <w:style w:type="character" w:customStyle="1" w:styleId="c5">
    <w:name w:val="c5"/>
    <w:basedOn w:val="DefaultParagraphFont"/>
    <w:uiPriority w:val="99"/>
    <w:rsid w:val="00932595"/>
  </w:style>
  <w:style w:type="character" w:customStyle="1" w:styleId="c1">
    <w:name w:val="c1"/>
    <w:basedOn w:val="DefaultParagraphFont"/>
    <w:uiPriority w:val="99"/>
    <w:rsid w:val="00932595"/>
  </w:style>
  <w:style w:type="character" w:styleId="Hyperlink">
    <w:name w:val="Hyperlink"/>
    <w:basedOn w:val="DefaultParagraphFont"/>
    <w:uiPriority w:val="99"/>
    <w:rsid w:val="00932595"/>
    <w:rPr>
      <w:color w:val="0000FF"/>
      <w:u w:val="single"/>
    </w:rPr>
  </w:style>
  <w:style w:type="character" w:styleId="Strong">
    <w:name w:val="Strong"/>
    <w:basedOn w:val="DefaultParagraphFont"/>
    <w:uiPriority w:val="99"/>
    <w:qFormat/>
    <w:rsid w:val="00D2121E"/>
    <w:rPr>
      <w:b/>
      <w:bCs/>
    </w:rPr>
  </w:style>
  <w:style w:type="paragraph" w:styleId="NoSpacing">
    <w:name w:val="No Spacing"/>
    <w:uiPriority w:val="99"/>
    <w:qFormat/>
    <w:rsid w:val="00D2121E"/>
    <w:rPr>
      <w:rFonts w:cs="Calibri"/>
      <w:lang w:eastAsia="en-US"/>
    </w:rPr>
  </w:style>
  <w:style w:type="paragraph" w:customStyle="1" w:styleId="Standard">
    <w:name w:val="Standard"/>
    <w:uiPriority w:val="99"/>
    <w:rsid w:val="00343029"/>
    <w:pPr>
      <w:widowControl w:val="0"/>
      <w:suppressAutoHyphens/>
    </w:pPr>
    <w:rPr>
      <w:rFonts w:cs="Calibri"/>
      <w:kern w:val="1"/>
      <w:sz w:val="24"/>
      <w:szCs w:val="24"/>
      <w:lang w:val="de-DE" w:eastAsia="fa-IR" w:bidi="fa-IR"/>
    </w:rPr>
  </w:style>
  <w:style w:type="paragraph" w:customStyle="1" w:styleId="TableContents">
    <w:name w:val="Table Contents"/>
    <w:basedOn w:val="Standard"/>
    <w:uiPriority w:val="99"/>
    <w:rsid w:val="00343029"/>
    <w:pPr>
      <w:suppressLineNumbers/>
    </w:pPr>
  </w:style>
  <w:style w:type="paragraph" w:styleId="ListParagraph">
    <w:name w:val="List Paragraph"/>
    <w:basedOn w:val="Normal"/>
    <w:uiPriority w:val="99"/>
    <w:qFormat/>
    <w:rsid w:val="00467AE5"/>
    <w:pPr>
      <w:ind w:left="720"/>
    </w:pPr>
    <w:rPr>
      <w:lang w:eastAsia="en-US"/>
    </w:rPr>
  </w:style>
  <w:style w:type="paragraph" w:styleId="Header">
    <w:name w:val="header"/>
    <w:basedOn w:val="Normal"/>
    <w:link w:val="HeaderChar"/>
    <w:uiPriority w:val="99"/>
    <w:semiHidden/>
    <w:rsid w:val="0078088A"/>
    <w:pPr>
      <w:tabs>
        <w:tab w:val="center" w:pos="4677"/>
        <w:tab w:val="right" w:pos="9355"/>
      </w:tabs>
      <w:spacing w:after="0" w:line="240" w:lineRule="auto"/>
    </w:pPr>
  </w:style>
  <w:style w:type="character" w:customStyle="1" w:styleId="HeaderChar">
    <w:name w:val="Header Char"/>
    <w:basedOn w:val="DefaultParagraphFont"/>
    <w:link w:val="Header"/>
    <w:uiPriority w:val="99"/>
    <w:semiHidden/>
    <w:locked/>
    <w:rsid w:val="0078088A"/>
  </w:style>
  <w:style w:type="paragraph" w:styleId="Footer">
    <w:name w:val="footer"/>
    <w:basedOn w:val="Normal"/>
    <w:link w:val="FooterChar"/>
    <w:uiPriority w:val="99"/>
    <w:rsid w:val="0078088A"/>
    <w:pPr>
      <w:tabs>
        <w:tab w:val="center" w:pos="4677"/>
        <w:tab w:val="right" w:pos="9355"/>
      </w:tabs>
      <w:spacing w:after="0" w:line="240" w:lineRule="auto"/>
    </w:pPr>
  </w:style>
  <w:style w:type="character" w:customStyle="1" w:styleId="FooterChar">
    <w:name w:val="Footer Char"/>
    <w:basedOn w:val="DefaultParagraphFont"/>
    <w:link w:val="Footer"/>
    <w:uiPriority w:val="99"/>
    <w:locked/>
    <w:rsid w:val="0078088A"/>
  </w:style>
  <w:style w:type="character" w:styleId="PageNumber">
    <w:name w:val="page number"/>
    <w:basedOn w:val="DefaultParagraphFont"/>
    <w:uiPriority w:val="99"/>
    <w:rsid w:val="000004E5"/>
  </w:style>
</w:styles>
</file>

<file path=word/webSettings.xml><?xml version="1.0" encoding="utf-8"?>
<w:webSettings xmlns:r="http://schemas.openxmlformats.org/officeDocument/2006/relationships" xmlns:w="http://schemas.openxmlformats.org/wordprocessingml/2006/main">
  <w:divs>
    <w:div w:id="1132939288">
      <w:marLeft w:val="0"/>
      <w:marRight w:val="0"/>
      <w:marTop w:val="0"/>
      <w:marBottom w:val="0"/>
      <w:divBdr>
        <w:top w:val="none" w:sz="0" w:space="0" w:color="auto"/>
        <w:left w:val="none" w:sz="0" w:space="0" w:color="auto"/>
        <w:bottom w:val="none" w:sz="0" w:space="0" w:color="auto"/>
        <w:right w:val="none" w:sz="0" w:space="0" w:color="auto"/>
      </w:divBdr>
    </w:div>
    <w:div w:id="1132939289">
      <w:marLeft w:val="0"/>
      <w:marRight w:val="0"/>
      <w:marTop w:val="0"/>
      <w:marBottom w:val="0"/>
      <w:divBdr>
        <w:top w:val="none" w:sz="0" w:space="0" w:color="auto"/>
        <w:left w:val="none" w:sz="0" w:space="0" w:color="auto"/>
        <w:bottom w:val="none" w:sz="0" w:space="0" w:color="auto"/>
        <w:right w:val="none" w:sz="0" w:space="0" w:color="auto"/>
      </w:divBdr>
    </w:div>
    <w:div w:id="1132939290">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9.jpeg"/><Relationship Id="rId26"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image" Target="media/image12.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hyperlink" Target="http://otprazdnuem.com/corporativ/timbilding-scenariy-splocheniya-kollektiva-v-raznyh-usloviyah.html" TargetMode="External"/><Relationship Id="rId25" Type="http://schemas.openxmlformats.org/officeDocument/2006/relationships/image" Target="media/image16.jpeg"/><Relationship Id="rId2" Type="http://schemas.openxmlformats.org/officeDocument/2006/relationships/styles" Target="styles.xml"/><Relationship Id="rId16" Type="http://schemas.openxmlformats.org/officeDocument/2006/relationships/hyperlink" Target="https://infourok.ru/kvest-trening-na-splochenie-kollektiva-1115287.html" TargetMode="External"/><Relationship Id="rId20" Type="http://schemas.openxmlformats.org/officeDocument/2006/relationships/image" Target="media/image11.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5.emf"/><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4.emf"/><Relationship Id="rId28"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0.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yperlink" Target="http://cyberleninka.ru/article/n/igra-kvest-kak-forma-obrazovatelnoy-deyatelnosti-so-starshimi-doshkolnikami" TargetMode="External"/><Relationship Id="rId22" Type="http://schemas.openxmlformats.org/officeDocument/2006/relationships/image" Target="media/image13.jpe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432</TotalTime>
  <Pages>95</Pages>
  <Words>23864</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21</cp:revision>
  <cp:lastPrinted>2017-06-23T04:30:00Z</cp:lastPrinted>
  <dcterms:created xsi:type="dcterms:W3CDTF">2017-06-21T00:43:00Z</dcterms:created>
  <dcterms:modified xsi:type="dcterms:W3CDTF">2017-06-23T04:37:00Z</dcterms:modified>
</cp:coreProperties>
</file>